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4684"/>
        <w:gridCol w:w="5062"/>
      </w:tblGrid>
      <w:tr w:rsidR="002140AA" w:rsidRPr="00F806F0" w14:paraId="45BBCACD" w14:textId="77777777" w:rsidTr="6F27D417">
        <w:tc>
          <w:tcPr>
            <w:tcW w:w="10881" w:type="dxa"/>
            <w:gridSpan w:val="2"/>
            <w:vAlign w:val="center"/>
          </w:tcPr>
          <w:p w14:paraId="010BE650" w14:textId="77777777" w:rsidR="002140AA" w:rsidRPr="0018485A" w:rsidRDefault="002140AA" w:rsidP="004A53C4">
            <w:pPr>
              <w:jc w:val="center"/>
              <w:rPr>
                <w:rFonts w:ascii="Comic Sans MS" w:hAnsi="Comic Sans MS"/>
                <w:b/>
                <w:bCs/>
                <w:sz w:val="56"/>
                <w:szCs w:val="56"/>
              </w:rPr>
            </w:pPr>
            <w:r>
              <w:rPr>
                <w:rFonts w:ascii="Comic Sans MS" w:hAnsi="Comic Sans MS"/>
                <w:b/>
                <w:bCs/>
                <w:sz w:val="56"/>
                <w:szCs w:val="56"/>
              </w:rPr>
              <w:t>Elm Park Primary School</w:t>
            </w:r>
          </w:p>
          <w:p w14:paraId="5869FFE4" w14:textId="77777777" w:rsidR="002140AA" w:rsidRDefault="002140AA" w:rsidP="004A53C4">
            <w:pPr>
              <w:jc w:val="center"/>
              <w:rPr>
                <w:rFonts w:ascii="Comic Sans MS" w:hAnsi="Comic Sans MS"/>
                <w:spacing w:val="-2"/>
              </w:rPr>
            </w:pPr>
            <w:r>
              <w:rPr>
                <w:rFonts w:ascii="Comic Sans MS" w:hAnsi="Comic Sans MS"/>
                <w:b/>
                <w:bCs/>
                <w:i/>
                <w:iCs/>
                <w:spacing w:val="-2"/>
              </w:rPr>
              <w:t>Inspiring Learners, Enriching Lives, Achieving Together</w:t>
            </w:r>
          </w:p>
          <w:p w14:paraId="672A6659" w14:textId="77777777" w:rsidR="002140AA" w:rsidRDefault="002140AA" w:rsidP="004A53C4">
            <w:pPr>
              <w:jc w:val="center"/>
              <w:rPr>
                <w:rFonts w:ascii="Comic Sans MS" w:hAnsi="Comic Sans MS"/>
                <w:sz w:val="72"/>
                <w:szCs w:val="72"/>
              </w:rPr>
            </w:pPr>
          </w:p>
          <w:p w14:paraId="785EC43E" w14:textId="77777777" w:rsidR="002140AA" w:rsidRPr="00F806F0" w:rsidRDefault="002140AA" w:rsidP="004A53C4">
            <w:pPr>
              <w:jc w:val="center"/>
              <w:rPr>
                <w:rFonts w:ascii="Comic Sans MS" w:hAnsi="Comic Sans MS"/>
              </w:rPr>
            </w:pPr>
            <w:r>
              <w:rPr>
                <w:rFonts w:ascii="Comic Sans MS" w:hAnsi="Comic Sans MS"/>
                <w:sz w:val="72"/>
                <w:szCs w:val="72"/>
              </w:rPr>
              <w:t xml:space="preserve">Charging and Remissions </w:t>
            </w:r>
            <w:r w:rsidRPr="008F24EB">
              <w:rPr>
                <w:rFonts w:ascii="Comic Sans MS" w:hAnsi="Comic Sans MS"/>
                <w:sz w:val="72"/>
                <w:szCs w:val="72"/>
              </w:rPr>
              <w:t>Policy</w:t>
            </w:r>
            <w:r>
              <w:rPr>
                <w:rFonts w:ascii="Comic Sans MS" w:hAnsi="Comic Sans MS"/>
                <w:sz w:val="72"/>
                <w:szCs w:val="72"/>
              </w:rPr>
              <w:br/>
            </w:r>
          </w:p>
        </w:tc>
      </w:tr>
      <w:tr w:rsidR="002140AA" w:rsidRPr="008F24EB" w14:paraId="0A37501D" w14:textId="77777777" w:rsidTr="6F27D417">
        <w:trPr>
          <w:trHeight w:val="3971"/>
        </w:trPr>
        <w:tc>
          <w:tcPr>
            <w:tcW w:w="10881" w:type="dxa"/>
            <w:gridSpan w:val="2"/>
            <w:vAlign w:val="center"/>
          </w:tcPr>
          <w:p w14:paraId="02EB378F" w14:textId="22FB1DF4" w:rsidR="002140AA" w:rsidRPr="008F24EB" w:rsidRDefault="002A17A6" w:rsidP="00815725">
            <w:pPr>
              <w:jc w:val="center"/>
              <w:rPr>
                <w:rFonts w:ascii="Comic Sans MS" w:hAnsi="Comic Sans MS"/>
              </w:rPr>
            </w:pPr>
            <w:r w:rsidRPr="00BA5652">
              <w:rPr>
                <w:rFonts w:ascii="Comic Sans MS" w:hAnsi="Comic Sans MS"/>
                <w:noProof/>
              </w:rPr>
              <w:drawing>
                <wp:inline distT="0" distB="0" distL="0" distR="0" wp14:anchorId="76925B57" wp14:editId="07777777">
                  <wp:extent cx="2219325" cy="2409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9325" cy="2409825"/>
                          </a:xfrm>
                          <a:prstGeom prst="rect">
                            <a:avLst/>
                          </a:prstGeom>
                          <a:noFill/>
                          <a:ln>
                            <a:noFill/>
                          </a:ln>
                        </pic:spPr>
                      </pic:pic>
                    </a:graphicData>
                  </a:graphic>
                </wp:inline>
              </w:drawing>
            </w:r>
          </w:p>
        </w:tc>
      </w:tr>
      <w:tr w:rsidR="002140AA" w:rsidRPr="009569E3" w14:paraId="79AD683B" w14:textId="77777777" w:rsidTr="6F27D417">
        <w:trPr>
          <w:trHeight w:val="633"/>
        </w:trPr>
        <w:tc>
          <w:tcPr>
            <w:tcW w:w="5211" w:type="dxa"/>
            <w:tcBorders>
              <w:top w:val="single" w:sz="4" w:space="0" w:color="auto"/>
              <w:left w:val="single" w:sz="4" w:space="0" w:color="auto"/>
              <w:bottom w:val="single" w:sz="4" w:space="0" w:color="auto"/>
              <w:right w:val="single" w:sz="4" w:space="0" w:color="auto"/>
            </w:tcBorders>
            <w:vAlign w:val="center"/>
          </w:tcPr>
          <w:p w14:paraId="71BAA41F" w14:textId="77777777" w:rsidR="002140AA" w:rsidRPr="009569E3" w:rsidRDefault="002140AA" w:rsidP="004A53C4">
            <w:pPr>
              <w:jc w:val="center"/>
              <w:rPr>
                <w:rFonts w:ascii="Comic Sans MS" w:hAnsi="Comic Sans MS"/>
                <w:bCs/>
              </w:rPr>
            </w:pPr>
            <w:r>
              <w:rPr>
                <w:rFonts w:ascii="Comic Sans MS" w:hAnsi="Comic Sans MS"/>
                <w:bCs/>
              </w:rPr>
              <w:t>Written/reviewed by</w:t>
            </w:r>
          </w:p>
        </w:tc>
        <w:tc>
          <w:tcPr>
            <w:tcW w:w="5670" w:type="dxa"/>
            <w:tcBorders>
              <w:top w:val="single" w:sz="4" w:space="0" w:color="auto"/>
              <w:left w:val="single" w:sz="4" w:space="0" w:color="auto"/>
              <w:bottom w:val="single" w:sz="4" w:space="0" w:color="auto"/>
              <w:right w:val="single" w:sz="4" w:space="0" w:color="auto"/>
            </w:tcBorders>
            <w:vAlign w:val="center"/>
          </w:tcPr>
          <w:p w14:paraId="6DC2F50E" w14:textId="77777777" w:rsidR="002140AA" w:rsidRPr="009569E3" w:rsidRDefault="002140AA" w:rsidP="004A53C4">
            <w:pPr>
              <w:jc w:val="center"/>
              <w:rPr>
                <w:rFonts w:ascii="Comic Sans MS" w:hAnsi="Comic Sans MS"/>
                <w:bCs/>
              </w:rPr>
            </w:pPr>
            <w:r>
              <w:rPr>
                <w:rFonts w:ascii="Comic Sans MS" w:hAnsi="Comic Sans MS"/>
                <w:bCs/>
              </w:rPr>
              <w:t>Carol Bond</w:t>
            </w:r>
          </w:p>
        </w:tc>
      </w:tr>
      <w:tr w:rsidR="002140AA" w:rsidRPr="009569E3" w14:paraId="719F3016" w14:textId="77777777" w:rsidTr="6F27D417">
        <w:trPr>
          <w:trHeight w:val="633"/>
        </w:trPr>
        <w:tc>
          <w:tcPr>
            <w:tcW w:w="5211" w:type="dxa"/>
            <w:tcBorders>
              <w:top w:val="single" w:sz="4" w:space="0" w:color="auto"/>
              <w:left w:val="single" w:sz="4" w:space="0" w:color="auto"/>
              <w:bottom w:val="single" w:sz="4" w:space="0" w:color="auto"/>
              <w:right w:val="single" w:sz="4" w:space="0" w:color="auto"/>
            </w:tcBorders>
            <w:vAlign w:val="center"/>
          </w:tcPr>
          <w:p w14:paraId="22E5273D" w14:textId="77777777" w:rsidR="002140AA" w:rsidRPr="009569E3" w:rsidRDefault="002140AA" w:rsidP="004A53C4">
            <w:pPr>
              <w:jc w:val="center"/>
              <w:rPr>
                <w:rFonts w:ascii="Comic Sans MS" w:hAnsi="Comic Sans MS"/>
                <w:bCs/>
              </w:rPr>
            </w:pPr>
            <w:r>
              <w:rPr>
                <w:rFonts w:ascii="Comic Sans MS" w:hAnsi="Comic Sans MS"/>
                <w:bCs/>
              </w:rPr>
              <w:t>Start Date</w:t>
            </w:r>
          </w:p>
        </w:tc>
        <w:tc>
          <w:tcPr>
            <w:tcW w:w="5670" w:type="dxa"/>
            <w:tcBorders>
              <w:top w:val="single" w:sz="4" w:space="0" w:color="auto"/>
              <w:left w:val="single" w:sz="4" w:space="0" w:color="auto"/>
              <w:bottom w:val="single" w:sz="4" w:space="0" w:color="auto"/>
              <w:right w:val="single" w:sz="4" w:space="0" w:color="auto"/>
            </w:tcBorders>
            <w:vAlign w:val="center"/>
          </w:tcPr>
          <w:p w14:paraId="6F7B870B" w14:textId="77777777" w:rsidR="002140AA" w:rsidRPr="009569E3" w:rsidRDefault="002140AA" w:rsidP="004A53C4">
            <w:pPr>
              <w:jc w:val="center"/>
              <w:rPr>
                <w:rFonts w:ascii="Comic Sans MS" w:hAnsi="Comic Sans MS"/>
                <w:bCs/>
              </w:rPr>
            </w:pPr>
            <w:r>
              <w:rPr>
                <w:rFonts w:ascii="Comic Sans MS" w:hAnsi="Comic Sans MS"/>
                <w:bCs/>
              </w:rPr>
              <w:t>September 2021</w:t>
            </w:r>
          </w:p>
        </w:tc>
      </w:tr>
      <w:tr w:rsidR="002140AA" w:rsidRPr="009569E3" w14:paraId="4BDD515F" w14:textId="77777777" w:rsidTr="6F27D417">
        <w:trPr>
          <w:trHeight w:val="633"/>
        </w:trPr>
        <w:tc>
          <w:tcPr>
            <w:tcW w:w="5211" w:type="dxa"/>
            <w:tcBorders>
              <w:top w:val="single" w:sz="4" w:space="0" w:color="auto"/>
              <w:left w:val="single" w:sz="4" w:space="0" w:color="auto"/>
              <w:bottom w:val="single" w:sz="4" w:space="0" w:color="auto"/>
              <w:right w:val="single" w:sz="4" w:space="0" w:color="auto"/>
            </w:tcBorders>
            <w:vAlign w:val="center"/>
          </w:tcPr>
          <w:p w14:paraId="5E8C18E7" w14:textId="77777777" w:rsidR="002140AA" w:rsidRPr="009569E3" w:rsidRDefault="002140AA" w:rsidP="004A53C4">
            <w:pPr>
              <w:jc w:val="center"/>
              <w:rPr>
                <w:rFonts w:ascii="Comic Sans MS" w:hAnsi="Comic Sans MS"/>
                <w:bCs/>
              </w:rPr>
            </w:pPr>
            <w:r>
              <w:rPr>
                <w:rFonts w:ascii="Comic Sans MS" w:hAnsi="Comic Sans MS"/>
                <w:bCs/>
              </w:rPr>
              <w:t>Review</w:t>
            </w:r>
            <w:r w:rsidR="00C803B4">
              <w:rPr>
                <w:rFonts w:ascii="Comic Sans MS" w:hAnsi="Comic Sans MS"/>
                <w:bCs/>
              </w:rPr>
              <w:t>ed</w:t>
            </w:r>
            <w:r>
              <w:rPr>
                <w:rFonts w:ascii="Comic Sans MS" w:hAnsi="Comic Sans MS"/>
                <w:bCs/>
              </w:rPr>
              <w:t xml:space="preserve"> Date</w:t>
            </w:r>
          </w:p>
        </w:tc>
        <w:tc>
          <w:tcPr>
            <w:tcW w:w="5670" w:type="dxa"/>
            <w:tcBorders>
              <w:top w:val="single" w:sz="4" w:space="0" w:color="auto"/>
              <w:left w:val="single" w:sz="4" w:space="0" w:color="auto"/>
              <w:bottom w:val="single" w:sz="4" w:space="0" w:color="auto"/>
              <w:right w:val="single" w:sz="4" w:space="0" w:color="auto"/>
            </w:tcBorders>
            <w:vAlign w:val="center"/>
          </w:tcPr>
          <w:p w14:paraId="1F2A5FFF" w14:textId="77777777" w:rsidR="002140AA" w:rsidRDefault="00C803B4" w:rsidP="004A53C4">
            <w:pPr>
              <w:jc w:val="center"/>
              <w:rPr>
                <w:rFonts w:ascii="Comic Sans MS" w:hAnsi="Comic Sans MS"/>
                <w:bCs/>
              </w:rPr>
            </w:pPr>
            <w:r>
              <w:rPr>
                <w:rFonts w:ascii="Comic Sans MS" w:hAnsi="Comic Sans MS"/>
                <w:bCs/>
              </w:rPr>
              <w:t>November 202</w:t>
            </w:r>
            <w:r w:rsidR="00BD2C7F">
              <w:rPr>
                <w:rFonts w:ascii="Comic Sans MS" w:hAnsi="Comic Sans MS"/>
                <w:bCs/>
              </w:rPr>
              <w:t>3</w:t>
            </w:r>
            <w:r>
              <w:rPr>
                <w:rFonts w:ascii="Comic Sans MS" w:hAnsi="Comic Sans MS"/>
                <w:bCs/>
              </w:rPr>
              <w:t xml:space="preserve"> – no amendments required.</w:t>
            </w:r>
          </w:p>
          <w:p w14:paraId="10C4C99B" w14:textId="3568E62C" w:rsidR="002C6A20" w:rsidRPr="009569E3" w:rsidRDefault="00815725" w:rsidP="004A53C4">
            <w:pPr>
              <w:jc w:val="center"/>
              <w:rPr>
                <w:rFonts w:ascii="Comic Sans MS" w:hAnsi="Comic Sans MS"/>
                <w:bCs/>
              </w:rPr>
            </w:pPr>
            <w:r>
              <w:rPr>
                <w:rFonts w:ascii="Comic Sans MS" w:hAnsi="Comic Sans MS"/>
                <w:bCs/>
              </w:rPr>
              <w:t xml:space="preserve">March 2025 – amendments made </w:t>
            </w:r>
            <w:proofErr w:type="gramStart"/>
            <w:r>
              <w:rPr>
                <w:rFonts w:ascii="Comic Sans MS" w:hAnsi="Comic Sans MS"/>
                <w:bCs/>
              </w:rPr>
              <w:t>in light of</w:t>
            </w:r>
            <w:proofErr w:type="gramEnd"/>
            <w:r>
              <w:rPr>
                <w:rFonts w:ascii="Comic Sans MS" w:hAnsi="Comic Sans MS"/>
                <w:bCs/>
              </w:rPr>
              <w:t xml:space="preserve"> Financial Audit recommendations.</w:t>
            </w:r>
          </w:p>
        </w:tc>
      </w:tr>
      <w:tr w:rsidR="00C803B4" w:rsidRPr="009569E3" w14:paraId="147CAA68" w14:textId="77777777" w:rsidTr="6F27D417">
        <w:trPr>
          <w:trHeight w:val="633"/>
        </w:trPr>
        <w:tc>
          <w:tcPr>
            <w:tcW w:w="5211" w:type="dxa"/>
            <w:tcBorders>
              <w:top w:val="single" w:sz="4" w:space="0" w:color="auto"/>
              <w:left w:val="single" w:sz="4" w:space="0" w:color="auto"/>
              <w:bottom w:val="single" w:sz="4" w:space="0" w:color="auto"/>
              <w:right w:val="single" w:sz="4" w:space="0" w:color="auto"/>
            </w:tcBorders>
            <w:vAlign w:val="center"/>
          </w:tcPr>
          <w:p w14:paraId="2A743410" w14:textId="77777777" w:rsidR="00C803B4" w:rsidRDefault="00C803B4" w:rsidP="004A53C4">
            <w:pPr>
              <w:jc w:val="center"/>
              <w:rPr>
                <w:rFonts w:ascii="Comic Sans MS" w:hAnsi="Comic Sans MS"/>
                <w:bCs/>
              </w:rPr>
            </w:pPr>
            <w:r>
              <w:rPr>
                <w:rFonts w:ascii="Comic Sans MS" w:hAnsi="Comic Sans MS"/>
                <w:bCs/>
              </w:rPr>
              <w:t>Next review</w:t>
            </w:r>
          </w:p>
        </w:tc>
        <w:tc>
          <w:tcPr>
            <w:tcW w:w="5670" w:type="dxa"/>
            <w:tcBorders>
              <w:top w:val="single" w:sz="4" w:space="0" w:color="auto"/>
              <w:left w:val="single" w:sz="4" w:space="0" w:color="auto"/>
              <w:bottom w:val="single" w:sz="4" w:space="0" w:color="auto"/>
              <w:right w:val="single" w:sz="4" w:space="0" w:color="auto"/>
            </w:tcBorders>
            <w:vAlign w:val="center"/>
          </w:tcPr>
          <w:p w14:paraId="040579B0" w14:textId="47202B5E" w:rsidR="00C803B4" w:rsidRDefault="00815725" w:rsidP="6F27D417">
            <w:pPr>
              <w:jc w:val="center"/>
              <w:rPr>
                <w:rFonts w:ascii="Comic Sans MS" w:hAnsi="Comic Sans MS"/>
              </w:rPr>
            </w:pPr>
            <w:r>
              <w:rPr>
                <w:rFonts w:ascii="Comic Sans MS" w:hAnsi="Comic Sans MS"/>
              </w:rPr>
              <w:t>March</w:t>
            </w:r>
            <w:r w:rsidR="00C803B4" w:rsidRPr="6F27D417">
              <w:rPr>
                <w:rFonts w:ascii="Comic Sans MS" w:hAnsi="Comic Sans MS"/>
              </w:rPr>
              <w:t xml:space="preserve"> 202</w:t>
            </w:r>
            <w:r>
              <w:rPr>
                <w:rFonts w:ascii="Comic Sans MS" w:hAnsi="Comic Sans MS"/>
              </w:rPr>
              <w:t>7</w:t>
            </w:r>
          </w:p>
        </w:tc>
      </w:tr>
      <w:tr w:rsidR="002140AA" w:rsidRPr="009569E3" w14:paraId="19FBACCF" w14:textId="77777777" w:rsidTr="6F27D417">
        <w:trPr>
          <w:trHeight w:val="633"/>
        </w:trPr>
        <w:tc>
          <w:tcPr>
            <w:tcW w:w="5211" w:type="dxa"/>
            <w:tcBorders>
              <w:top w:val="single" w:sz="4" w:space="0" w:color="auto"/>
              <w:left w:val="single" w:sz="4" w:space="0" w:color="auto"/>
              <w:bottom w:val="single" w:sz="4" w:space="0" w:color="auto"/>
              <w:right w:val="single" w:sz="4" w:space="0" w:color="auto"/>
            </w:tcBorders>
            <w:vAlign w:val="center"/>
          </w:tcPr>
          <w:p w14:paraId="69BC1DB8" w14:textId="77777777" w:rsidR="002140AA" w:rsidRPr="009569E3" w:rsidRDefault="002140AA" w:rsidP="004A53C4">
            <w:pPr>
              <w:jc w:val="center"/>
              <w:rPr>
                <w:rFonts w:ascii="Comic Sans MS" w:hAnsi="Comic Sans MS"/>
                <w:bCs/>
              </w:rPr>
            </w:pPr>
            <w:r>
              <w:rPr>
                <w:rFonts w:ascii="Comic Sans MS" w:hAnsi="Comic Sans MS"/>
                <w:bCs/>
              </w:rPr>
              <w:t>Headteacher’s Signature</w:t>
            </w:r>
          </w:p>
        </w:tc>
        <w:tc>
          <w:tcPr>
            <w:tcW w:w="5670" w:type="dxa"/>
            <w:tcBorders>
              <w:top w:val="single" w:sz="4" w:space="0" w:color="auto"/>
              <w:left w:val="single" w:sz="4" w:space="0" w:color="auto"/>
              <w:bottom w:val="single" w:sz="4" w:space="0" w:color="auto"/>
              <w:right w:val="single" w:sz="4" w:space="0" w:color="auto"/>
            </w:tcBorders>
            <w:vAlign w:val="center"/>
          </w:tcPr>
          <w:p w14:paraId="6A05A809" w14:textId="77777777" w:rsidR="002140AA" w:rsidRPr="009569E3" w:rsidRDefault="002140AA" w:rsidP="004A53C4">
            <w:pPr>
              <w:jc w:val="center"/>
              <w:rPr>
                <w:rFonts w:ascii="Comic Sans MS" w:hAnsi="Comic Sans MS"/>
                <w:bCs/>
              </w:rPr>
            </w:pPr>
          </w:p>
        </w:tc>
      </w:tr>
      <w:tr w:rsidR="002140AA" w:rsidRPr="009569E3" w14:paraId="5D0F3CF5" w14:textId="77777777" w:rsidTr="6F27D417">
        <w:trPr>
          <w:trHeight w:val="633"/>
        </w:trPr>
        <w:tc>
          <w:tcPr>
            <w:tcW w:w="5211" w:type="dxa"/>
            <w:tcBorders>
              <w:top w:val="single" w:sz="4" w:space="0" w:color="auto"/>
              <w:left w:val="single" w:sz="4" w:space="0" w:color="auto"/>
              <w:bottom w:val="single" w:sz="4" w:space="0" w:color="auto"/>
              <w:right w:val="single" w:sz="4" w:space="0" w:color="auto"/>
            </w:tcBorders>
            <w:vAlign w:val="center"/>
          </w:tcPr>
          <w:p w14:paraId="64EAE1ED" w14:textId="77777777" w:rsidR="002140AA" w:rsidRPr="009569E3" w:rsidRDefault="002140AA" w:rsidP="004A53C4">
            <w:pPr>
              <w:jc w:val="center"/>
              <w:rPr>
                <w:rFonts w:ascii="Comic Sans MS" w:hAnsi="Comic Sans MS"/>
                <w:bCs/>
              </w:rPr>
            </w:pPr>
            <w:r>
              <w:rPr>
                <w:rFonts w:ascii="Comic Sans MS" w:hAnsi="Comic Sans MS"/>
                <w:bCs/>
              </w:rPr>
              <w:t>Chair of Committee Signature</w:t>
            </w:r>
          </w:p>
        </w:tc>
        <w:tc>
          <w:tcPr>
            <w:tcW w:w="5670" w:type="dxa"/>
            <w:tcBorders>
              <w:top w:val="single" w:sz="4" w:space="0" w:color="auto"/>
              <w:left w:val="single" w:sz="4" w:space="0" w:color="auto"/>
              <w:bottom w:val="single" w:sz="4" w:space="0" w:color="auto"/>
              <w:right w:val="single" w:sz="4" w:space="0" w:color="auto"/>
            </w:tcBorders>
            <w:vAlign w:val="center"/>
          </w:tcPr>
          <w:p w14:paraId="5A39BBE3" w14:textId="77777777" w:rsidR="002140AA" w:rsidRPr="009569E3" w:rsidRDefault="002140AA" w:rsidP="004A53C4">
            <w:pPr>
              <w:jc w:val="center"/>
              <w:rPr>
                <w:rFonts w:ascii="Comic Sans MS" w:hAnsi="Comic Sans MS"/>
                <w:bCs/>
              </w:rPr>
            </w:pPr>
          </w:p>
        </w:tc>
      </w:tr>
      <w:tr w:rsidR="002140AA" w:rsidRPr="009569E3" w14:paraId="3317489D" w14:textId="77777777" w:rsidTr="6F27D417">
        <w:trPr>
          <w:trHeight w:val="633"/>
        </w:trPr>
        <w:tc>
          <w:tcPr>
            <w:tcW w:w="5211" w:type="dxa"/>
            <w:tcBorders>
              <w:top w:val="single" w:sz="4" w:space="0" w:color="auto"/>
              <w:left w:val="single" w:sz="4" w:space="0" w:color="auto"/>
              <w:bottom w:val="single" w:sz="4" w:space="0" w:color="auto"/>
              <w:right w:val="single" w:sz="4" w:space="0" w:color="auto"/>
            </w:tcBorders>
            <w:vAlign w:val="center"/>
          </w:tcPr>
          <w:p w14:paraId="28FBF415" w14:textId="77777777" w:rsidR="002140AA" w:rsidRPr="009569E3" w:rsidRDefault="002140AA" w:rsidP="004A53C4">
            <w:pPr>
              <w:jc w:val="center"/>
              <w:rPr>
                <w:rFonts w:ascii="Comic Sans MS" w:hAnsi="Comic Sans MS"/>
                <w:bCs/>
              </w:rPr>
            </w:pPr>
            <w:r>
              <w:rPr>
                <w:rFonts w:ascii="Comic Sans MS" w:hAnsi="Comic Sans MS"/>
                <w:bCs/>
              </w:rPr>
              <w:t>Date ratified by Premises and Finance Committee</w:t>
            </w:r>
          </w:p>
        </w:tc>
        <w:tc>
          <w:tcPr>
            <w:tcW w:w="5670" w:type="dxa"/>
            <w:tcBorders>
              <w:top w:val="single" w:sz="4" w:space="0" w:color="auto"/>
              <w:left w:val="single" w:sz="4" w:space="0" w:color="auto"/>
              <w:bottom w:val="single" w:sz="4" w:space="0" w:color="auto"/>
              <w:right w:val="single" w:sz="4" w:space="0" w:color="auto"/>
            </w:tcBorders>
            <w:vAlign w:val="center"/>
          </w:tcPr>
          <w:p w14:paraId="41C8F396" w14:textId="77777777" w:rsidR="002140AA" w:rsidRPr="009569E3" w:rsidRDefault="002140AA" w:rsidP="004A53C4">
            <w:pPr>
              <w:jc w:val="center"/>
              <w:rPr>
                <w:rFonts w:ascii="Comic Sans MS" w:hAnsi="Comic Sans MS"/>
                <w:bCs/>
              </w:rPr>
            </w:pPr>
          </w:p>
        </w:tc>
      </w:tr>
    </w:tbl>
    <w:p w14:paraId="24C667E1" w14:textId="77777777" w:rsidR="002140AA" w:rsidRPr="003718D0" w:rsidRDefault="002140AA" w:rsidP="002140AA">
      <w:pPr>
        <w:jc w:val="center"/>
        <w:rPr>
          <w:rFonts w:ascii="Calibri" w:hAnsi="Calibri" w:cs="Arial"/>
          <w:b/>
          <w:sz w:val="32"/>
          <w:szCs w:val="32"/>
        </w:rPr>
      </w:pPr>
      <w:r>
        <w:rPr>
          <w:rFonts w:ascii="Baskerville Old Face" w:hAnsi="Baskerville Old Face"/>
        </w:rPr>
        <w:br w:type="page"/>
      </w:r>
      <w:r w:rsidRPr="003718D0">
        <w:rPr>
          <w:rFonts w:ascii="Calibri" w:hAnsi="Calibri" w:cs="Arial"/>
          <w:b/>
          <w:sz w:val="32"/>
          <w:szCs w:val="32"/>
        </w:rPr>
        <w:lastRenderedPageBreak/>
        <w:t xml:space="preserve">Equality Impact Assessment (EIA) </w:t>
      </w:r>
      <w:r w:rsidRPr="003718D0">
        <w:rPr>
          <w:rFonts w:ascii="Calibri" w:hAnsi="Calibri" w:cs="Arial"/>
          <w:b/>
          <w:sz w:val="28"/>
          <w:szCs w:val="28"/>
        </w:rPr>
        <w:t>Part 1: EIA Screening</w:t>
      </w:r>
    </w:p>
    <w:tbl>
      <w:tblPr>
        <w:tblW w:w="9356"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1417"/>
        <w:gridCol w:w="2835"/>
        <w:gridCol w:w="2126"/>
      </w:tblGrid>
      <w:tr w:rsidR="002140AA" w:rsidRPr="00F11FC9" w14:paraId="0B4E6FFC" w14:textId="77777777" w:rsidTr="004A53C4">
        <w:tc>
          <w:tcPr>
            <w:tcW w:w="2978" w:type="dxa"/>
            <w:tcBorders>
              <w:top w:val="single" w:sz="4" w:space="0" w:color="auto"/>
              <w:left w:val="single" w:sz="4" w:space="0" w:color="auto"/>
              <w:bottom w:val="single" w:sz="4" w:space="0" w:color="auto"/>
              <w:right w:val="single" w:sz="4" w:space="0" w:color="auto"/>
            </w:tcBorders>
            <w:shd w:val="clear" w:color="auto" w:fill="D9D9D9"/>
            <w:hideMark/>
          </w:tcPr>
          <w:p w14:paraId="0816E28D" w14:textId="77777777" w:rsidR="002140AA" w:rsidRPr="003718D0" w:rsidRDefault="002140AA" w:rsidP="004A53C4">
            <w:pPr>
              <w:suppressAutoHyphens/>
              <w:spacing w:line="276" w:lineRule="auto"/>
              <w:rPr>
                <w:rFonts w:ascii="Calibri" w:hAnsi="Calibri" w:cs="Arial"/>
                <w:b/>
                <w:u w:val="single"/>
                <w:lang w:eastAsia="ar-SA"/>
              </w:rPr>
            </w:pPr>
            <w:r w:rsidRPr="003718D0">
              <w:rPr>
                <w:rFonts w:ascii="Calibri" w:hAnsi="Calibri" w:cs="Arial"/>
                <w:b/>
              </w:rPr>
              <w:t>Policies, Procedures or Practices:</w:t>
            </w:r>
          </w:p>
        </w:tc>
        <w:tc>
          <w:tcPr>
            <w:tcW w:w="1417" w:type="dxa"/>
            <w:tcBorders>
              <w:top w:val="single" w:sz="4" w:space="0" w:color="auto"/>
              <w:left w:val="single" w:sz="4" w:space="0" w:color="auto"/>
              <w:bottom w:val="single" w:sz="4" w:space="0" w:color="auto"/>
              <w:right w:val="single" w:sz="4" w:space="0" w:color="auto"/>
            </w:tcBorders>
          </w:tcPr>
          <w:p w14:paraId="0587976A" w14:textId="77777777" w:rsidR="002140AA" w:rsidRPr="003718D0" w:rsidRDefault="002140AA" w:rsidP="004A53C4">
            <w:pPr>
              <w:suppressAutoHyphens/>
              <w:spacing w:line="276" w:lineRule="auto"/>
              <w:rPr>
                <w:rFonts w:ascii="Calibri" w:hAnsi="Calibri" w:cs="Arial"/>
                <w:lang w:eastAsia="ar-SA"/>
              </w:rPr>
            </w:pPr>
            <w:r>
              <w:rPr>
                <w:rFonts w:ascii="Calibri" w:hAnsi="Calibri" w:cs="Arial"/>
              </w:rPr>
              <w:t>Charging and remissions</w:t>
            </w:r>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B843049" w14:textId="77777777" w:rsidR="002140AA" w:rsidRPr="003718D0" w:rsidRDefault="002140AA" w:rsidP="004A53C4">
            <w:pPr>
              <w:suppressAutoHyphens/>
              <w:spacing w:line="276" w:lineRule="auto"/>
              <w:rPr>
                <w:rFonts w:ascii="Calibri" w:hAnsi="Calibri" w:cs="Arial"/>
                <w:lang w:eastAsia="ar-SA"/>
              </w:rPr>
            </w:pPr>
            <w:r w:rsidRPr="003718D0">
              <w:rPr>
                <w:rFonts w:ascii="Calibri" w:hAnsi="Calibri" w:cs="Arial"/>
                <w:b/>
              </w:rPr>
              <w:t>DATE:</w:t>
            </w:r>
          </w:p>
        </w:tc>
        <w:tc>
          <w:tcPr>
            <w:tcW w:w="2126" w:type="dxa"/>
            <w:tcBorders>
              <w:top w:val="single" w:sz="4" w:space="0" w:color="auto"/>
              <w:left w:val="single" w:sz="4" w:space="0" w:color="auto"/>
              <w:bottom w:val="single" w:sz="4" w:space="0" w:color="auto"/>
              <w:right w:val="single" w:sz="4" w:space="0" w:color="auto"/>
            </w:tcBorders>
          </w:tcPr>
          <w:p w14:paraId="0E27B00A" w14:textId="77777777" w:rsidR="002140AA" w:rsidRPr="003718D0" w:rsidRDefault="002140AA" w:rsidP="004A53C4">
            <w:pPr>
              <w:rPr>
                <w:rFonts w:ascii="Calibri" w:hAnsi="Calibri" w:cs="Arial"/>
                <w:lang w:eastAsia="ar-SA"/>
              </w:rPr>
            </w:pPr>
          </w:p>
          <w:p w14:paraId="35A53DD1" w14:textId="77777777" w:rsidR="002140AA" w:rsidRPr="003718D0" w:rsidRDefault="002140AA" w:rsidP="004A53C4">
            <w:pPr>
              <w:suppressAutoHyphens/>
              <w:spacing w:line="276" w:lineRule="auto"/>
              <w:rPr>
                <w:rFonts w:ascii="Calibri" w:hAnsi="Calibri" w:cs="Arial"/>
                <w:lang w:eastAsia="ar-SA"/>
              </w:rPr>
            </w:pPr>
            <w:r>
              <w:rPr>
                <w:rFonts w:ascii="Calibri" w:hAnsi="Calibri" w:cs="Arial"/>
                <w:lang w:eastAsia="ar-SA"/>
              </w:rPr>
              <w:t>June 2021</w:t>
            </w:r>
          </w:p>
        </w:tc>
      </w:tr>
      <w:tr w:rsidR="002140AA" w:rsidRPr="00F11FC9" w14:paraId="3CB076CE" w14:textId="77777777" w:rsidTr="004A53C4">
        <w:tc>
          <w:tcPr>
            <w:tcW w:w="2978" w:type="dxa"/>
            <w:tcBorders>
              <w:top w:val="single" w:sz="4" w:space="0" w:color="auto"/>
              <w:left w:val="single" w:sz="4" w:space="0" w:color="auto"/>
              <w:bottom w:val="single" w:sz="4" w:space="0" w:color="auto"/>
              <w:right w:val="single" w:sz="4" w:space="0" w:color="auto"/>
            </w:tcBorders>
            <w:shd w:val="clear" w:color="auto" w:fill="D9D9D9"/>
            <w:hideMark/>
          </w:tcPr>
          <w:p w14:paraId="5737B787" w14:textId="77777777" w:rsidR="002140AA" w:rsidRPr="003718D0" w:rsidRDefault="002140AA" w:rsidP="004A53C4">
            <w:pPr>
              <w:suppressAutoHyphens/>
              <w:spacing w:line="276" w:lineRule="auto"/>
              <w:rPr>
                <w:rFonts w:ascii="Calibri" w:hAnsi="Calibri" w:cs="Arial"/>
                <w:b/>
                <w:lang w:eastAsia="ar-SA"/>
              </w:rPr>
            </w:pPr>
            <w:r w:rsidRPr="003718D0">
              <w:rPr>
                <w:rFonts w:ascii="Calibri" w:hAnsi="Calibri" w:cs="Arial"/>
                <w:b/>
              </w:rPr>
              <w:t>EIA CARRIED OUT BY:</w:t>
            </w:r>
          </w:p>
        </w:tc>
        <w:tc>
          <w:tcPr>
            <w:tcW w:w="1417" w:type="dxa"/>
            <w:tcBorders>
              <w:top w:val="single" w:sz="4" w:space="0" w:color="auto"/>
              <w:left w:val="single" w:sz="4" w:space="0" w:color="auto"/>
              <w:bottom w:val="single" w:sz="4" w:space="0" w:color="auto"/>
              <w:right w:val="single" w:sz="4" w:space="0" w:color="auto"/>
            </w:tcBorders>
            <w:hideMark/>
          </w:tcPr>
          <w:p w14:paraId="05E0FED9" w14:textId="77777777" w:rsidR="002140AA" w:rsidRPr="003718D0" w:rsidRDefault="002140AA" w:rsidP="004A53C4">
            <w:pPr>
              <w:suppressAutoHyphens/>
              <w:spacing w:line="276" w:lineRule="auto"/>
              <w:rPr>
                <w:rFonts w:ascii="Calibri" w:hAnsi="Calibri" w:cs="Arial"/>
                <w:lang w:eastAsia="ar-SA"/>
              </w:rPr>
            </w:pPr>
            <w:r>
              <w:rPr>
                <w:rFonts w:ascii="Calibri" w:hAnsi="Calibri" w:cs="Arial"/>
                <w:lang w:eastAsia="ar-SA"/>
              </w:rPr>
              <w:t>Carol Bond</w:t>
            </w:r>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CBC4ADC" w14:textId="77777777" w:rsidR="002140AA" w:rsidRPr="003718D0" w:rsidRDefault="002140AA" w:rsidP="004A53C4">
            <w:pPr>
              <w:suppressAutoHyphens/>
              <w:spacing w:line="276" w:lineRule="auto"/>
              <w:rPr>
                <w:rFonts w:ascii="Calibri" w:hAnsi="Calibri" w:cs="Arial"/>
                <w:lang w:eastAsia="ar-SA"/>
              </w:rPr>
            </w:pPr>
            <w:r w:rsidRPr="003718D0">
              <w:rPr>
                <w:rFonts w:ascii="Calibri" w:hAnsi="Calibri" w:cs="Arial"/>
                <w:b/>
              </w:rPr>
              <w:t>EIA APPROVED BY:</w:t>
            </w:r>
          </w:p>
        </w:tc>
        <w:tc>
          <w:tcPr>
            <w:tcW w:w="2126" w:type="dxa"/>
            <w:tcBorders>
              <w:top w:val="single" w:sz="4" w:space="0" w:color="auto"/>
              <w:left w:val="single" w:sz="4" w:space="0" w:color="auto"/>
              <w:bottom w:val="single" w:sz="4" w:space="0" w:color="auto"/>
              <w:right w:val="single" w:sz="4" w:space="0" w:color="auto"/>
            </w:tcBorders>
            <w:hideMark/>
          </w:tcPr>
          <w:p w14:paraId="60061E4C" w14:textId="77777777" w:rsidR="002140AA" w:rsidRPr="003718D0" w:rsidRDefault="002140AA" w:rsidP="004A53C4">
            <w:pPr>
              <w:suppressAutoHyphens/>
              <w:spacing w:line="276" w:lineRule="auto"/>
              <w:rPr>
                <w:rFonts w:ascii="Calibri" w:hAnsi="Calibri" w:cs="Arial"/>
                <w:lang w:eastAsia="ar-SA"/>
              </w:rPr>
            </w:pPr>
          </w:p>
        </w:tc>
      </w:tr>
    </w:tbl>
    <w:p w14:paraId="44EAFD9C" w14:textId="77777777" w:rsidR="002140AA" w:rsidRPr="003718D0" w:rsidRDefault="002140AA" w:rsidP="002140AA">
      <w:pPr>
        <w:rPr>
          <w:rFonts w:ascii="Calibri" w:hAnsi="Calibri" w:cs="Arial"/>
          <w:b/>
          <w:sz w:val="28"/>
          <w:szCs w:val="28"/>
        </w:rPr>
      </w:pPr>
    </w:p>
    <w:p w14:paraId="3E0E2ED3" w14:textId="77777777" w:rsidR="002140AA" w:rsidRPr="003718D0" w:rsidRDefault="002140AA" w:rsidP="002140AA">
      <w:pPr>
        <w:jc w:val="center"/>
        <w:rPr>
          <w:rFonts w:ascii="Calibri" w:hAnsi="Calibri" w:cs="Arial"/>
          <w:b/>
          <w:sz w:val="28"/>
          <w:szCs w:val="28"/>
          <w:lang w:eastAsia="ar-SA"/>
        </w:rPr>
      </w:pPr>
      <w:r w:rsidRPr="003718D0">
        <w:rPr>
          <w:rFonts w:ascii="Calibri" w:hAnsi="Calibri" w:cs="Arial"/>
          <w:b/>
          <w:sz w:val="28"/>
          <w:szCs w:val="28"/>
        </w:rPr>
        <w:t>Groups that may be affected:</w:t>
      </w:r>
    </w:p>
    <w:tbl>
      <w:tblPr>
        <w:tblW w:w="9432" w:type="dxa"/>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6"/>
        <w:gridCol w:w="1843"/>
        <w:gridCol w:w="2693"/>
      </w:tblGrid>
      <w:tr w:rsidR="002140AA" w:rsidRPr="00F11FC9" w14:paraId="75ADF5C8" w14:textId="77777777" w:rsidTr="004A53C4">
        <w:tc>
          <w:tcPr>
            <w:tcW w:w="4896" w:type="dxa"/>
            <w:tcBorders>
              <w:top w:val="single" w:sz="4" w:space="0" w:color="auto"/>
              <w:left w:val="single" w:sz="4" w:space="0" w:color="auto"/>
              <w:bottom w:val="single" w:sz="4" w:space="0" w:color="auto"/>
              <w:right w:val="single" w:sz="4" w:space="0" w:color="auto"/>
            </w:tcBorders>
            <w:shd w:val="clear" w:color="auto" w:fill="D9D9D9"/>
            <w:hideMark/>
          </w:tcPr>
          <w:p w14:paraId="1307AA7D" w14:textId="77777777" w:rsidR="002140AA" w:rsidRPr="003718D0" w:rsidRDefault="002140AA" w:rsidP="004A53C4">
            <w:pPr>
              <w:suppressAutoHyphens/>
              <w:spacing w:line="276" w:lineRule="auto"/>
              <w:rPr>
                <w:rFonts w:ascii="Calibri" w:hAnsi="Calibri" w:cs="Arial"/>
                <w:b/>
                <w:sz w:val="16"/>
                <w:lang w:eastAsia="ar-SA"/>
              </w:rPr>
            </w:pPr>
            <w:r w:rsidRPr="003718D0">
              <w:rPr>
                <w:rFonts w:ascii="Calibri" w:hAnsi="Calibri" w:cs="Arial"/>
                <w:b/>
                <w:sz w:val="16"/>
              </w:rPr>
              <w:t xml:space="preserve">Are there concerns that the policy could have a different impact on any of the following groups? (please tick the relevant boxes) </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286927BE" w14:textId="77777777" w:rsidR="002140AA" w:rsidRPr="003718D0" w:rsidRDefault="002140AA" w:rsidP="004A53C4">
            <w:pPr>
              <w:suppressAutoHyphens/>
              <w:spacing w:line="276" w:lineRule="auto"/>
              <w:jc w:val="center"/>
              <w:rPr>
                <w:rFonts w:ascii="Calibri" w:hAnsi="Calibri" w:cs="Arial"/>
                <w:sz w:val="16"/>
                <w:lang w:eastAsia="ar-SA"/>
              </w:rPr>
            </w:pPr>
            <w:r w:rsidRPr="003718D0">
              <w:rPr>
                <w:rFonts w:ascii="Calibri" w:hAnsi="Calibri" w:cs="Arial"/>
                <w:sz w:val="16"/>
              </w:rPr>
              <w:t>Existing or potential adverse impact</w:t>
            </w:r>
          </w:p>
        </w:tc>
        <w:tc>
          <w:tcPr>
            <w:tcW w:w="2693" w:type="dxa"/>
            <w:tcBorders>
              <w:top w:val="single" w:sz="4" w:space="0" w:color="auto"/>
              <w:left w:val="single" w:sz="4" w:space="0" w:color="auto"/>
              <w:bottom w:val="single" w:sz="4" w:space="0" w:color="auto"/>
              <w:right w:val="single" w:sz="4" w:space="0" w:color="auto"/>
            </w:tcBorders>
            <w:shd w:val="clear" w:color="auto" w:fill="D9D9D9"/>
            <w:hideMark/>
          </w:tcPr>
          <w:p w14:paraId="3568E081" w14:textId="77777777" w:rsidR="002140AA" w:rsidRPr="003718D0" w:rsidRDefault="002140AA" w:rsidP="004A53C4">
            <w:pPr>
              <w:suppressAutoHyphens/>
              <w:spacing w:line="276" w:lineRule="auto"/>
              <w:jc w:val="center"/>
              <w:rPr>
                <w:rFonts w:ascii="Calibri" w:hAnsi="Calibri" w:cs="Arial"/>
                <w:sz w:val="16"/>
                <w:lang w:eastAsia="ar-SA"/>
              </w:rPr>
            </w:pPr>
            <w:r w:rsidRPr="003718D0">
              <w:rPr>
                <w:rFonts w:ascii="Calibri" w:hAnsi="Calibri" w:cs="Arial"/>
                <w:sz w:val="16"/>
              </w:rPr>
              <w:t>Existing or potential for a positive impact</w:t>
            </w:r>
          </w:p>
        </w:tc>
      </w:tr>
      <w:tr w:rsidR="002140AA" w:rsidRPr="00F11FC9" w14:paraId="71BF3878" w14:textId="77777777" w:rsidTr="004A53C4">
        <w:trPr>
          <w:trHeight w:val="418"/>
        </w:trPr>
        <w:tc>
          <w:tcPr>
            <w:tcW w:w="4896" w:type="dxa"/>
            <w:tcBorders>
              <w:top w:val="single" w:sz="4" w:space="0" w:color="auto"/>
              <w:left w:val="single" w:sz="4" w:space="0" w:color="auto"/>
              <w:bottom w:val="single" w:sz="4" w:space="0" w:color="auto"/>
              <w:right w:val="single" w:sz="4" w:space="0" w:color="auto"/>
            </w:tcBorders>
          </w:tcPr>
          <w:p w14:paraId="30364D73" w14:textId="77777777" w:rsidR="002140AA" w:rsidRPr="003718D0" w:rsidRDefault="002140AA" w:rsidP="004A53C4">
            <w:pPr>
              <w:rPr>
                <w:rFonts w:ascii="Calibri" w:hAnsi="Calibri" w:cs="Arial"/>
                <w:sz w:val="16"/>
                <w:lang w:eastAsia="ar-SA"/>
              </w:rPr>
            </w:pPr>
            <w:r w:rsidRPr="003718D0">
              <w:rPr>
                <w:rFonts w:ascii="Calibri" w:hAnsi="Calibri" w:cs="Arial"/>
                <w:b/>
                <w:bCs/>
                <w:sz w:val="16"/>
              </w:rPr>
              <w:t>Age</w:t>
            </w:r>
            <w:r w:rsidRPr="003718D0">
              <w:rPr>
                <w:rFonts w:ascii="Calibri" w:hAnsi="Calibri" w:cs="Arial"/>
                <w:sz w:val="16"/>
              </w:rPr>
              <w:t xml:space="preserve"> (young people, the elderly; issues surrounding protection and welfare, recruitment, training, pay, promotion)</w:t>
            </w:r>
          </w:p>
          <w:p w14:paraId="4B94D5A5" w14:textId="77777777" w:rsidR="002140AA" w:rsidRPr="003718D0" w:rsidRDefault="002140AA" w:rsidP="004A53C4">
            <w:pPr>
              <w:suppressAutoHyphens/>
              <w:spacing w:line="276" w:lineRule="auto"/>
              <w:rPr>
                <w:rFonts w:ascii="Calibri" w:hAnsi="Calibri" w:cs="Arial"/>
                <w:sz w:val="8"/>
                <w:szCs w:val="16"/>
                <w:lang w:eastAsia="ar-SA"/>
              </w:rPr>
            </w:pPr>
          </w:p>
        </w:tc>
        <w:tc>
          <w:tcPr>
            <w:tcW w:w="1843" w:type="dxa"/>
            <w:tcBorders>
              <w:top w:val="single" w:sz="4" w:space="0" w:color="auto"/>
              <w:left w:val="single" w:sz="4" w:space="0" w:color="auto"/>
              <w:bottom w:val="single" w:sz="4" w:space="0" w:color="auto"/>
              <w:right w:val="single" w:sz="4" w:space="0" w:color="auto"/>
            </w:tcBorders>
          </w:tcPr>
          <w:p w14:paraId="3DEEC669" w14:textId="77777777" w:rsidR="002140AA" w:rsidRPr="003718D0" w:rsidRDefault="002140AA" w:rsidP="004A53C4">
            <w:pPr>
              <w:suppressAutoHyphens/>
              <w:spacing w:line="276" w:lineRule="auto"/>
              <w:rPr>
                <w:rFonts w:ascii="Calibri" w:hAnsi="Calibri" w:cs="Arial"/>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3656B9AB" w14:textId="77777777" w:rsidR="002140AA" w:rsidRPr="0005576D" w:rsidRDefault="002140AA" w:rsidP="004A53C4">
            <w:pPr>
              <w:pStyle w:val="Heading7"/>
              <w:jc w:val="center"/>
              <w:rPr>
                <w:rFonts w:cs="Arial"/>
                <w:sz w:val="16"/>
              </w:rPr>
            </w:pPr>
          </w:p>
        </w:tc>
      </w:tr>
      <w:tr w:rsidR="002140AA" w:rsidRPr="00F11FC9" w14:paraId="668D91A0" w14:textId="77777777" w:rsidTr="004A53C4">
        <w:trPr>
          <w:trHeight w:val="584"/>
        </w:trPr>
        <w:tc>
          <w:tcPr>
            <w:tcW w:w="4896" w:type="dxa"/>
            <w:tcBorders>
              <w:top w:val="single" w:sz="4" w:space="0" w:color="auto"/>
              <w:left w:val="single" w:sz="4" w:space="0" w:color="auto"/>
              <w:bottom w:val="single" w:sz="4" w:space="0" w:color="auto"/>
              <w:right w:val="single" w:sz="4" w:space="0" w:color="auto"/>
            </w:tcBorders>
            <w:hideMark/>
          </w:tcPr>
          <w:p w14:paraId="4E7019EA" w14:textId="77777777" w:rsidR="002140AA" w:rsidRPr="003718D0" w:rsidRDefault="002140AA" w:rsidP="004A53C4">
            <w:pPr>
              <w:suppressAutoHyphens/>
              <w:spacing w:line="276" w:lineRule="auto"/>
              <w:rPr>
                <w:rFonts w:ascii="Calibri" w:hAnsi="Calibri" w:cs="Arial"/>
                <w:b/>
                <w:bCs/>
                <w:sz w:val="16"/>
                <w:lang w:eastAsia="ar-SA"/>
              </w:rPr>
            </w:pPr>
            <w:r w:rsidRPr="003718D0">
              <w:rPr>
                <w:rFonts w:ascii="Calibri" w:hAnsi="Calibri" w:cs="Arial"/>
                <w:b/>
                <w:bCs/>
                <w:sz w:val="16"/>
              </w:rPr>
              <w:t xml:space="preserve">Disability </w:t>
            </w:r>
            <w:r w:rsidRPr="003718D0">
              <w:rPr>
                <w:rFonts w:ascii="Calibri" w:hAnsi="Calibri" w:cs="Arial"/>
                <w:sz w:val="16"/>
              </w:rPr>
              <w:t>(physical and mental disability, learning difficulties; issues surrounding access to buildings, curriculum and communication)</w:t>
            </w:r>
          </w:p>
        </w:tc>
        <w:tc>
          <w:tcPr>
            <w:tcW w:w="1843" w:type="dxa"/>
            <w:tcBorders>
              <w:top w:val="single" w:sz="4" w:space="0" w:color="auto"/>
              <w:left w:val="single" w:sz="4" w:space="0" w:color="auto"/>
              <w:bottom w:val="single" w:sz="4" w:space="0" w:color="auto"/>
              <w:right w:val="single" w:sz="4" w:space="0" w:color="auto"/>
            </w:tcBorders>
          </w:tcPr>
          <w:p w14:paraId="45FB0818" w14:textId="77777777" w:rsidR="002140AA" w:rsidRPr="003718D0" w:rsidRDefault="002140AA" w:rsidP="004A53C4">
            <w:pPr>
              <w:suppressAutoHyphens/>
              <w:spacing w:line="276" w:lineRule="auto"/>
              <w:rPr>
                <w:rFonts w:ascii="Calibri" w:hAnsi="Calibri" w:cs="Arial"/>
                <w:b/>
                <w:bCs/>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049F31CB" w14:textId="77777777" w:rsidR="002140AA" w:rsidRPr="003718D0" w:rsidRDefault="002140AA" w:rsidP="004A53C4">
            <w:pPr>
              <w:suppressAutoHyphens/>
              <w:spacing w:line="276" w:lineRule="auto"/>
              <w:jc w:val="center"/>
              <w:rPr>
                <w:rFonts w:ascii="Calibri" w:hAnsi="Calibri" w:cs="Arial"/>
                <w:b/>
                <w:bCs/>
                <w:sz w:val="16"/>
                <w:lang w:eastAsia="ar-SA"/>
              </w:rPr>
            </w:pPr>
          </w:p>
        </w:tc>
      </w:tr>
      <w:tr w:rsidR="002140AA" w:rsidRPr="00F11FC9" w14:paraId="2CBCC6CC" w14:textId="77777777" w:rsidTr="004A53C4">
        <w:trPr>
          <w:trHeight w:val="550"/>
        </w:trPr>
        <w:tc>
          <w:tcPr>
            <w:tcW w:w="4896" w:type="dxa"/>
            <w:tcBorders>
              <w:top w:val="single" w:sz="4" w:space="0" w:color="auto"/>
              <w:left w:val="single" w:sz="4" w:space="0" w:color="auto"/>
              <w:bottom w:val="single" w:sz="4" w:space="0" w:color="auto"/>
              <w:right w:val="single" w:sz="4" w:space="0" w:color="auto"/>
            </w:tcBorders>
            <w:hideMark/>
          </w:tcPr>
          <w:p w14:paraId="0097C780" w14:textId="77777777" w:rsidR="002140AA" w:rsidRPr="003718D0" w:rsidRDefault="002140AA" w:rsidP="004A53C4">
            <w:pPr>
              <w:suppressAutoHyphens/>
              <w:spacing w:line="276" w:lineRule="auto"/>
              <w:rPr>
                <w:rFonts w:ascii="Calibri" w:hAnsi="Calibri" w:cs="Arial"/>
                <w:sz w:val="16"/>
                <w:lang w:eastAsia="ar-SA"/>
              </w:rPr>
            </w:pPr>
            <w:r w:rsidRPr="003718D0">
              <w:rPr>
                <w:rFonts w:ascii="Calibri" w:hAnsi="Calibri" w:cs="Arial"/>
                <w:b/>
                <w:sz w:val="16"/>
              </w:rPr>
              <w:t>Gender reassignment</w:t>
            </w:r>
            <w:r w:rsidRPr="003718D0">
              <w:rPr>
                <w:rFonts w:ascii="Calibri" w:hAnsi="Calibri" w:cs="Arial"/>
                <w:sz w:val="16"/>
              </w:rPr>
              <w:t xml:space="preserve"> </w:t>
            </w:r>
          </w:p>
        </w:tc>
        <w:tc>
          <w:tcPr>
            <w:tcW w:w="1843" w:type="dxa"/>
            <w:tcBorders>
              <w:top w:val="single" w:sz="4" w:space="0" w:color="auto"/>
              <w:left w:val="single" w:sz="4" w:space="0" w:color="auto"/>
              <w:bottom w:val="single" w:sz="4" w:space="0" w:color="auto"/>
              <w:right w:val="single" w:sz="4" w:space="0" w:color="auto"/>
            </w:tcBorders>
          </w:tcPr>
          <w:p w14:paraId="53128261" w14:textId="77777777" w:rsidR="002140AA" w:rsidRPr="003718D0" w:rsidRDefault="002140AA" w:rsidP="004A53C4">
            <w:pPr>
              <w:suppressAutoHyphens/>
              <w:spacing w:line="276" w:lineRule="auto"/>
              <w:rPr>
                <w:rFonts w:ascii="Calibri" w:hAnsi="Calibri" w:cs="Arial"/>
                <w:b/>
                <w:bCs/>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62486C05" w14:textId="77777777" w:rsidR="002140AA" w:rsidRPr="003718D0" w:rsidRDefault="002140AA" w:rsidP="004A53C4">
            <w:pPr>
              <w:suppressAutoHyphens/>
              <w:spacing w:line="276" w:lineRule="auto"/>
              <w:jc w:val="center"/>
              <w:rPr>
                <w:rFonts w:ascii="Calibri" w:hAnsi="Calibri" w:cs="Arial"/>
                <w:b/>
                <w:bCs/>
                <w:sz w:val="16"/>
                <w:lang w:eastAsia="ar-SA"/>
              </w:rPr>
            </w:pPr>
          </w:p>
        </w:tc>
      </w:tr>
      <w:tr w:rsidR="002140AA" w:rsidRPr="00F11FC9" w14:paraId="5588D65F" w14:textId="77777777" w:rsidTr="004A53C4">
        <w:trPr>
          <w:trHeight w:val="450"/>
        </w:trPr>
        <w:tc>
          <w:tcPr>
            <w:tcW w:w="4896" w:type="dxa"/>
            <w:tcBorders>
              <w:top w:val="single" w:sz="4" w:space="0" w:color="auto"/>
              <w:left w:val="single" w:sz="4" w:space="0" w:color="auto"/>
              <w:bottom w:val="single" w:sz="4" w:space="0" w:color="auto"/>
              <w:right w:val="single" w:sz="4" w:space="0" w:color="auto"/>
            </w:tcBorders>
          </w:tcPr>
          <w:p w14:paraId="68FE7D29" w14:textId="77777777" w:rsidR="002140AA" w:rsidRPr="003718D0" w:rsidRDefault="002140AA" w:rsidP="004A53C4">
            <w:pPr>
              <w:rPr>
                <w:rFonts w:ascii="Calibri" w:hAnsi="Calibri" w:cs="Arial"/>
                <w:b/>
                <w:bCs/>
                <w:sz w:val="16"/>
                <w:lang w:eastAsia="ar-SA"/>
              </w:rPr>
            </w:pPr>
            <w:r w:rsidRPr="003718D0">
              <w:rPr>
                <w:rFonts w:ascii="Calibri" w:hAnsi="Calibri" w:cs="Arial"/>
                <w:b/>
                <w:bCs/>
                <w:sz w:val="16"/>
              </w:rPr>
              <w:t>Marriage and civil partnership</w:t>
            </w:r>
          </w:p>
          <w:p w14:paraId="4101652C" w14:textId="77777777" w:rsidR="002140AA" w:rsidRPr="003718D0" w:rsidRDefault="002140AA" w:rsidP="004A53C4">
            <w:pPr>
              <w:suppressAutoHyphens/>
              <w:spacing w:line="276" w:lineRule="auto"/>
              <w:rPr>
                <w:rFonts w:ascii="Calibri" w:hAnsi="Calibri" w:cs="Arial"/>
                <w:sz w:val="8"/>
                <w:szCs w:val="16"/>
                <w:lang w:eastAsia="ar-SA"/>
              </w:rPr>
            </w:pPr>
          </w:p>
        </w:tc>
        <w:tc>
          <w:tcPr>
            <w:tcW w:w="1843" w:type="dxa"/>
            <w:tcBorders>
              <w:top w:val="single" w:sz="4" w:space="0" w:color="auto"/>
              <w:left w:val="single" w:sz="4" w:space="0" w:color="auto"/>
              <w:bottom w:val="single" w:sz="4" w:space="0" w:color="auto"/>
              <w:right w:val="single" w:sz="4" w:space="0" w:color="auto"/>
            </w:tcBorders>
          </w:tcPr>
          <w:p w14:paraId="4B99056E" w14:textId="77777777" w:rsidR="002140AA" w:rsidRPr="003718D0" w:rsidRDefault="002140AA" w:rsidP="004A53C4">
            <w:pPr>
              <w:rPr>
                <w:rFonts w:ascii="Calibri" w:hAnsi="Calibri" w:cs="Arial"/>
                <w:sz w:val="16"/>
                <w:lang w:eastAsia="ar-SA"/>
              </w:rPr>
            </w:pPr>
          </w:p>
          <w:p w14:paraId="1299C43A" w14:textId="77777777" w:rsidR="002140AA" w:rsidRPr="003718D0" w:rsidRDefault="002140AA" w:rsidP="004A53C4">
            <w:pPr>
              <w:suppressAutoHyphens/>
              <w:spacing w:line="276" w:lineRule="auto"/>
              <w:rPr>
                <w:rFonts w:ascii="Calibri" w:hAnsi="Calibri" w:cs="Arial"/>
                <w:sz w:val="8"/>
                <w:szCs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4DDBEF00" w14:textId="77777777" w:rsidR="002140AA" w:rsidRPr="0005576D" w:rsidRDefault="002140AA" w:rsidP="004A53C4">
            <w:pPr>
              <w:pStyle w:val="Heading7"/>
              <w:jc w:val="center"/>
              <w:rPr>
                <w:rFonts w:cs="Arial"/>
                <w:sz w:val="8"/>
                <w:szCs w:val="16"/>
              </w:rPr>
            </w:pPr>
          </w:p>
        </w:tc>
      </w:tr>
      <w:tr w:rsidR="002140AA" w:rsidRPr="00F11FC9" w14:paraId="549BE6C6" w14:textId="77777777" w:rsidTr="004A53C4">
        <w:trPr>
          <w:trHeight w:val="285"/>
        </w:trPr>
        <w:tc>
          <w:tcPr>
            <w:tcW w:w="4896" w:type="dxa"/>
            <w:tcBorders>
              <w:top w:val="single" w:sz="4" w:space="0" w:color="auto"/>
              <w:left w:val="single" w:sz="4" w:space="0" w:color="auto"/>
              <w:bottom w:val="single" w:sz="4" w:space="0" w:color="auto"/>
              <w:right w:val="single" w:sz="4" w:space="0" w:color="auto"/>
            </w:tcBorders>
            <w:hideMark/>
          </w:tcPr>
          <w:p w14:paraId="4AE72B42" w14:textId="77777777" w:rsidR="002140AA" w:rsidRPr="003718D0" w:rsidRDefault="002140AA" w:rsidP="004A53C4">
            <w:pPr>
              <w:suppressAutoHyphens/>
              <w:spacing w:line="276" w:lineRule="auto"/>
              <w:rPr>
                <w:rFonts w:ascii="Calibri" w:hAnsi="Calibri" w:cs="Arial"/>
                <w:b/>
                <w:bCs/>
                <w:sz w:val="16"/>
                <w:lang w:eastAsia="ar-SA"/>
              </w:rPr>
            </w:pPr>
            <w:r w:rsidRPr="003718D0">
              <w:rPr>
                <w:rFonts w:ascii="Calibri" w:hAnsi="Calibri" w:cs="Arial"/>
                <w:b/>
                <w:bCs/>
                <w:sz w:val="16"/>
              </w:rPr>
              <w:t>Pregnancy and maternity</w:t>
            </w:r>
          </w:p>
        </w:tc>
        <w:tc>
          <w:tcPr>
            <w:tcW w:w="1843" w:type="dxa"/>
            <w:tcBorders>
              <w:top w:val="single" w:sz="4" w:space="0" w:color="auto"/>
              <w:left w:val="single" w:sz="4" w:space="0" w:color="auto"/>
              <w:bottom w:val="single" w:sz="4" w:space="0" w:color="auto"/>
              <w:right w:val="single" w:sz="4" w:space="0" w:color="auto"/>
            </w:tcBorders>
          </w:tcPr>
          <w:p w14:paraId="3461D779" w14:textId="77777777" w:rsidR="002140AA" w:rsidRPr="003718D0" w:rsidRDefault="002140AA" w:rsidP="004A53C4">
            <w:pPr>
              <w:suppressAutoHyphens/>
              <w:spacing w:line="276" w:lineRule="auto"/>
              <w:rPr>
                <w:rFonts w:ascii="Calibri" w:hAnsi="Calibri" w:cs="Arial"/>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3CF2D8B6" w14:textId="77777777" w:rsidR="002140AA" w:rsidRPr="0005576D" w:rsidRDefault="002140AA" w:rsidP="004A53C4">
            <w:pPr>
              <w:pStyle w:val="Heading7"/>
              <w:jc w:val="center"/>
              <w:rPr>
                <w:rFonts w:cs="Arial"/>
                <w:sz w:val="16"/>
                <w:szCs w:val="16"/>
              </w:rPr>
            </w:pPr>
          </w:p>
        </w:tc>
      </w:tr>
      <w:tr w:rsidR="002140AA" w:rsidRPr="00F11FC9" w14:paraId="487A3927" w14:textId="77777777" w:rsidTr="004A53C4">
        <w:tc>
          <w:tcPr>
            <w:tcW w:w="4896" w:type="dxa"/>
            <w:tcBorders>
              <w:top w:val="single" w:sz="4" w:space="0" w:color="auto"/>
              <w:left w:val="single" w:sz="4" w:space="0" w:color="auto"/>
              <w:bottom w:val="single" w:sz="4" w:space="0" w:color="auto"/>
              <w:right w:val="single" w:sz="4" w:space="0" w:color="auto"/>
            </w:tcBorders>
            <w:hideMark/>
          </w:tcPr>
          <w:p w14:paraId="212A9F8E" w14:textId="77777777" w:rsidR="002140AA" w:rsidRPr="003718D0" w:rsidRDefault="002140AA" w:rsidP="004A53C4">
            <w:pPr>
              <w:suppressAutoHyphens/>
              <w:spacing w:line="276" w:lineRule="auto"/>
              <w:rPr>
                <w:rFonts w:ascii="Calibri" w:hAnsi="Calibri" w:cs="Arial"/>
                <w:b/>
                <w:bCs/>
                <w:sz w:val="16"/>
              </w:rPr>
            </w:pPr>
            <w:r w:rsidRPr="003718D0">
              <w:rPr>
                <w:rFonts w:ascii="Calibri" w:hAnsi="Calibri" w:cs="Arial"/>
                <w:b/>
                <w:bCs/>
                <w:sz w:val="16"/>
              </w:rPr>
              <w:t>Race</w:t>
            </w:r>
          </w:p>
          <w:p w14:paraId="0FB78278" w14:textId="77777777" w:rsidR="002140AA" w:rsidRPr="003718D0" w:rsidRDefault="002140AA" w:rsidP="004A53C4">
            <w:pPr>
              <w:suppressAutoHyphens/>
              <w:spacing w:line="276" w:lineRule="auto"/>
              <w:rPr>
                <w:rFonts w:ascii="Calibri" w:hAnsi="Calibri" w:cs="Arial"/>
                <w:sz w:val="16"/>
                <w:lang w:eastAsia="ar-SA"/>
              </w:rPr>
            </w:pPr>
          </w:p>
        </w:tc>
        <w:tc>
          <w:tcPr>
            <w:tcW w:w="1843" w:type="dxa"/>
            <w:tcBorders>
              <w:top w:val="single" w:sz="4" w:space="0" w:color="auto"/>
              <w:left w:val="single" w:sz="4" w:space="0" w:color="auto"/>
              <w:bottom w:val="single" w:sz="4" w:space="0" w:color="auto"/>
              <w:right w:val="single" w:sz="4" w:space="0" w:color="auto"/>
            </w:tcBorders>
          </w:tcPr>
          <w:p w14:paraId="1FC39945" w14:textId="77777777" w:rsidR="002140AA" w:rsidRPr="003718D0" w:rsidRDefault="002140AA" w:rsidP="004A53C4">
            <w:pPr>
              <w:suppressAutoHyphens/>
              <w:spacing w:line="276" w:lineRule="auto"/>
              <w:rPr>
                <w:rFonts w:ascii="Calibri" w:hAnsi="Calibri" w:cs="Arial"/>
                <w:b/>
                <w:bCs/>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0562CB0E" w14:textId="77777777" w:rsidR="002140AA" w:rsidRPr="003718D0" w:rsidRDefault="002140AA" w:rsidP="004A53C4">
            <w:pPr>
              <w:suppressAutoHyphens/>
              <w:spacing w:line="276" w:lineRule="auto"/>
              <w:jc w:val="center"/>
              <w:rPr>
                <w:rFonts w:ascii="Calibri" w:hAnsi="Calibri" w:cs="Arial"/>
                <w:b/>
                <w:bCs/>
                <w:sz w:val="16"/>
                <w:lang w:eastAsia="ar-SA"/>
              </w:rPr>
            </w:pPr>
          </w:p>
        </w:tc>
      </w:tr>
      <w:tr w:rsidR="002140AA" w:rsidRPr="00F11FC9" w14:paraId="06989E4D" w14:textId="77777777" w:rsidTr="004A53C4">
        <w:tc>
          <w:tcPr>
            <w:tcW w:w="4896" w:type="dxa"/>
            <w:tcBorders>
              <w:top w:val="single" w:sz="4" w:space="0" w:color="auto"/>
              <w:left w:val="single" w:sz="4" w:space="0" w:color="auto"/>
              <w:bottom w:val="single" w:sz="4" w:space="0" w:color="auto"/>
              <w:right w:val="single" w:sz="4" w:space="0" w:color="auto"/>
            </w:tcBorders>
            <w:hideMark/>
          </w:tcPr>
          <w:p w14:paraId="4BEDA9FB" w14:textId="77777777" w:rsidR="002140AA" w:rsidRPr="003718D0" w:rsidRDefault="002140AA" w:rsidP="004A53C4">
            <w:pPr>
              <w:suppressAutoHyphens/>
              <w:spacing w:line="276" w:lineRule="auto"/>
              <w:rPr>
                <w:rFonts w:ascii="Calibri" w:hAnsi="Calibri" w:cs="Arial"/>
                <w:b/>
                <w:bCs/>
                <w:sz w:val="16"/>
                <w:lang w:eastAsia="ar-SA"/>
              </w:rPr>
            </w:pPr>
            <w:r w:rsidRPr="003718D0">
              <w:rPr>
                <w:rFonts w:ascii="Calibri" w:hAnsi="Calibri" w:cs="Arial"/>
                <w:b/>
                <w:bCs/>
                <w:sz w:val="16"/>
              </w:rPr>
              <w:t>Religion and belief</w:t>
            </w:r>
            <w:r w:rsidRPr="003718D0">
              <w:rPr>
                <w:rFonts w:ascii="Calibri" w:hAnsi="Calibri" w:cs="Arial"/>
                <w:sz w:val="16"/>
              </w:rPr>
              <w:t xml:space="preserve"> (practices of worship, religious or cultural observance, including non-belief)</w:t>
            </w:r>
          </w:p>
        </w:tc>
        <w:tc>
          <w:tcPr>
            <w:tcW w:w="1843" w:type="dxa"/>
            <w:tcBorders>
              <w:top w:val="single" w:sz="4" w:space="0" w:color="auto"/>
              <w:left w:val="single" w:sz="4" w:space="0" w:color="auto"/>
              <w:bottom w:val="single" w:sz="4" w:space="0" w:color="auto"/>
              <w:right w:val="single" w:sz="4" w:space="0" w:color="auto"/>
            </w:tcBorders>
          </w:tcPr>
          <w:p w14:paraId="34CE0A41" w14:textId="77777777" w:rsidR="002140AA" w:rsidRPr="0005576D" w:rsidRDefault="002140AA" w:rsidP="004A53C4">
            <w:pPr>
              <w:pStyle w:val="Heading7"/>
              <w:rPr>
                <w:rFonts w:cs="Arial"/>
                <w:sz w:val="16"/>
              </w:rPr>
            </w:pPr>
          </w:p>
        </w:tc>
        <w:tc>
          <w:tcPr>
            <w:tcW w:w="2693" w:type="dxa"/>
            <w:tcBorders>
              <w:top w:val="single" w:sz="4" w:space="0" w:color="auto"/>
              <w:left w:val="single" w:sz="4" w:space="0" w:color="auto"/>
              <w:bottom w:val="single" w:sz="4" w:space="0" w:color="auto"/>
              <w:right w:val="single" w:sz="4" w:space="0" w:color="auto"/>
            </w:tcBorders>
            <w:vAlign w:val="center"/>
          </w:tcPr>
          <w:p w14:paraId="62EBF3C5" w14:textId="77777777" w:rsidR="002140AA" w:rsidRPr="0005576D" w:rsidRDefault="002140AA" w:rsidP="004A53C4">
            <w:pPr>
              <w:pStyle w:val="Heading7"/>
              <w:jc w:val="center"/>
              <w:rPr>
                <w:rFonts w:cs="Arial"/>
                <w:sz w:val="16"/>
              </w:rPr>
            </w:pPr>
          </w:p>
        </w:tc>
      </w:tr>
      <w:tr w:rsidR="002140AA" w:rsidRPr="00F11FC9" w14:paraId="467190AC" w14:textId="77777777" w:rsidTr="004A53C4">
        <w:trPr>
          <w:trHeight w:val="345"/>
        </w:trPr>
        <w:tc>
          <w:tcPr>
            <w:tcW w:w="4896" w:type="dxa"/>
            <w:tcBorders>
              <w:top w:val="single" w:sz="4" w:space="0" w:color="auto"/>
              <w:left w:val="single" w:sz="4" w:space="0" w:color="auto"/>
              <w:bottom w:val="single" w:sz="4" w:space="0" w:color="auto"/>
              <w:right w:val="single" w:sz="4" w:space="0" w:color="auto"/>
            </w:tcBorders>
            <w:hideMark/>
          </w:tcPr>
          <w:p w14:paraId="7B78AAAD" w14:textId="77777777" w:rsidR="002140AA" w:rsidRPr="003718D0" w:rsidRDefault="002140AA" w:rsidP="004A53C4">
            <w:pPr>
              <w:suppressAutoHyphens/>
              <w:spacing w:line="276" w:lineRule="auto"/>
              <w:rPr>
                <w:rFonts w:ascii="Calibri" w:hAnsi="Calibri" w:cs="Arial"/>
                <w:b/>
                <w:bCs/>
                <w:sz w:val="16"/>
                <w:lang w:eastAsia="ar-SA"/>
              </w:rPr>
            </w:pPr>
            <w:r w:rsidRPr="003718D0">
              <w:rPr>
                <w:rFonts w:ascii="Calibri" w:hAnsi="Calibri" w:cs="Arial"/>
                <w:b/>
                <w:bCs/>
                <w:sz w:val="16"/>
              </w:rPr>
              <w:t>Gender identity</w:t>
            </w:r>
            <w:r w:rsidRPr="003718D0">
              <w:rPr>
                <w:rFonts w:ascii="Calibri" w:hAnsi="Calibri" w:cs="Arial"/>
                <w:sz w:val="16"/>
              </w:rPr>
              <w:t xml:space="preserve"> </w:t>
            </w:r>
          </w:p>
        </w:tc>
        <w:tc>
          <w:tcPr>
            <w:tcW w:w="1843" w:type="dxa"/>
            <w:tcBorders>
              <w:top w:val="single" w:sz="4" w:space="0" w:color="auto"/>
              <w:left w:val="single" w:sz="4" w:space="0" w:color="auto"/>
              <w:bottom w:val="single" w:sz="4" w:space="0" w:color="auto"/>
              <w:right w:val="single" w:sz="4" w:space="0" w:color="auto"/>
            </w:tcBorders>
          </w:tcPr>
          <w:p w14:paraId="6D98A12B" w14:textId="77777777" w:rsidR="002140AA" w:rsidRPr="003718D0" w:rsidRDefault="002140AA" w:rsidP="004A53C4">
            <w:pPr>
              <w:suppressAutoHyphens/>
              <w:spacing w:line="276" w:lineRule="auto"/>
              <w:rPr>
                <w:rFonts w:ascii="Calibri" w:hAnsi="Calibri" w:cs="Arial"/>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2946DB82" w14:textId="77777777" w:rsidR="002140AA" w:rsidRPr="0005576D" w:rsidRDefault="002140AA" w:rsidP="004A53C4">
            <w:pPr>
              <w:pStyle w:val="Heading7"/>
              <w:jc w:val="center"/>
              <w:rPr>
                <w:rFonts w:cs="Arial"/>
                <w:sz w:val="16"/>
              </w:rPr>
            </w:pPr>
          </w:p>
        </w:tc>
      </w:tr>
      <w:tr w:rsidR="002140AA" w:rsidRPr="00F11FC9" w14:paraId="3ECCE157" w14:textId="77777777" w:rsidTr="004A53C4">
        <w:trPr>
          <w:trHeight w:val="345"/>
        </w:trPr>
        <w:tc>
          <w:tcPr>
            <w:tcW w:w="4896" w:type="dxa"/>
            <w:tcBorders>
              <w:top w:val="single" w:sz="4" w:space="0" w:color="auto"/>
              <w:left w:val="single" w:sz="4" w:space="0" w:color="auto"/>
              <w:bottom w:val="single" w:sz="4" w:space="0" w:color="auto"/>
              <w:right w:val="single" w:sz="4" w:space="0" w:color="auto"/>
            </w:tcBorders>
          </w:tcPr>
          <w:p w14:paraId="1E791A48" w14:textId="77777777" w:rsidR="002140AA" w:rsidRPr="003718D0" w:rsidRDefault="002140AA" w:rsidP="004A53C4">
            <w:pPr>
              <w:rPr>
                <w:rFonts w:ascii="Calibri" w:hAnsi="Calibri" w:cs="Arial"/>
                <w:sz w:val="16"/>
                <w:lang w:eastAsia="ar-SA"/>
              </w:rPr>
            </w:pPr>
            <w:r w:rsidRPr="003718D0">
              <w:rPr>
                <w:rFonts w:ascii="Calibri" w:hAnsi="Calibri" w:cs="Arial"/>
                <w:b/>
                <w:bCs/>
                <w:sz w:val="16"/>
              </w:rPr>
              <w:t>Sexual orientation</w:t>
            </w:r>
          </w:p>
          <w:p w14:paraId="5997CC1D" w14:textId="77777777" w:rsidR="002140AA" w:rsidRPr="003718D0" w:rsidRDefault="002140AA" w:rsidP="004A53C4">
            <w:pPr>
              <w:suppressAutoHyphens/>
              <w:spacing w:line="276" w:lineRule="auto"/>
              <w:rPr>
                <w:rFonts w:ascii="Calibri" w:hAnsi="Calibri" w:cs="Arial"/>
                <w:b/>
                <w:bCs/>
                <w:sz w:val="16"/>
                <w:lang w:eastAsia="ar-SA"/>
              </w:rPr>
            </w:pPr>
          </w:p>
        </w:tc>
        <w:tc>
          <w:tcPr>
            <w:tcW w:w="1843" w:type="dxa"/>
            <w:tcBorders>
              <w:top w:val="single" w:sz="4" w:space="0" w:color="auto"/>
              <w:left w:val="single" w:sz="4" w:space="0" w:color="auto"/>
              <w:bottom w:val="single" w:sz="4" w:space="0" w:color="auto"/>
              <w:right w:val="single" w:sz="4" w:space="0" w:color="auto"/>
            </w:tcBorders>
          </w:tcPr>
          <w:p w14:paraId="110FFD37" w14:textId="77777777" w:rsidR="002140AA" w:rsidRPr="003718D0" w:rsidRDefault="002140AA" w:rsidP="004A53C4">
            <w:pPr>
              <w:suppressAutoHyphens/>
              <w:spacing w:line="276" w:lineRule="auto"/>
              <w:rPr>
                <w:rFonts w:ascii="Calibri" w:hAnsi="Calibri" w:cs="Arial"/>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6B699379" w14:textId="77777777" w:rsidR="002140AA" w:rsidRPr="0005576D" w:rsidRDefault="002140AA" w:rsidP="004A53C4">
            <w:pPr>
              <w:pStyle w:val="Heading7"/>
              <w:jc w:val="center"/>
              <w:rPr>
                <w:rFonts w:cs="Arial"/>
                <w:sz w:val="16"/>
              </w:rPr>
            </w:pPr>
          </w:p>
        </w:tc>
      </w:tr>
    </w:tbl>
    <w:p w14:paraId="5C87CC13" w14:textId="77777777" w:rsidR="002140AA" w:rsidRPr="003718D0" w:rsidRDefault="002140AA" w:rsidP="002140AA">
      <w:pPr>
        <w:rPr>
          <w:rFonts w:ascii="Calibri" w:hAnsi="Calibri" w:cs="Arial"/>
          <w:sz w:val="16"/>
          <w:lang w:eastAsia="ar-SA"/>
        </w:rPr>
      </w:pPr>
      <w:r w:rsidRPr="003718D0">
        <w:rPr>
          <w:rFonts w:ascii="Calibri" w:hAnsi="Calibri" w:cs="Arial"/>
          <w:sz w:val="16"/>
        </w:rPr>
        <w:t>Any adverse impacts are explored in a Full Impact Assessment.</w:t>
      </w:r>
    </w:p>
    <w:p w14:paraId="3FE9F23F" w14:textId="77777777" w:rsidR="002140AA" w:rsidRDefault="002140AA" w:rsidP="002140AA"/>
    <w:p w14:paraId="1F72F646" w14:textId="77777777" w:rsidR="00375061" w:rsidRDefault="002140AA" w:rsidP="002140AA">
      <w:r>
        <w:rPr>
          <w:rFonts w:ascii="Baskerville Old Face" w:hAnsi="Baskerville Old Face"/>
        </w:rPr>
        <w:br w:type="page"/>
      </w:r>
    </w:p>
    <w:p w14:paraId="406425CA" w14:textId="77777777"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36424821" w14:textId="77777777" w:rsidR="005A2B22" w:rsidRPr="00831BAB" w:rsidRDefault="00E763E4">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2549370" w:history="1">
        <w:r w:rsidR="005A2B22" w:rsidRPr="00E07F5B">
          <w:rPr>
            <w:rStyle w:val="Hyperlink"/>
            <w:rFonts w:eastAsia="Arial"/>
            <w:noProof/>
            <w:lang w:val="en-GB" w:eastAsia="ja-JP"/>
          </w:rPr>
          <w:t>1. Aims</w:t>
        </w:r>
        <w:r w:rsidR="005A2B22">
          <w:rPr>
            <w:noProof/>
            <w:webHidden/>
          </w:rPr>
          <w:tab/>
        </w:r>
        <w:r w:rsidR="005A2B22">
          <w:rPr>
            <w:noProof/>
            <w:webHidden/>
          </w:rPr>
          <w:fldChar w:fldCharType="begin"/>
        </w:r>
        <w:r w:rsidR="005A2B22">
          <w:rPr>
            <w:noProof/>
            <w:webHidden/>
          </w:rPr>
          <w:instrText xml:space="preserve"> PAGEREF _Toc22549370 \h </w:instrText>
        </w:r>
        <w:r w:rsidR="005A2B22">
          <w:rPr>
            <w:noProof/>
            <w:webHidden/>
          </w:rPr>
        </w:r>
        <w:r w:rsidR="005A2B22">
          <w:rPr>
            <w:noProof/>
            <w:webHidden/>
          </w:rPr>
          <w:fldChar w:fldCharType="separate"/>
        </w:r>
        <w:r w:rsidR="005A2B22">
          <w:rPr>
            <w:noProof/>
            <w:webHidden/>
          </w:rPr>
          <w:t>3</w:t>
        </w:r>
        <w:r w:rsidR="005A2B22">
          <w:rPr>
            <w:noProof/>
            <w:webHidden/>
          </w:rPr>
          <w:fldChar w:fldCharType="end"/>
        </w:r>
      </w:hyperlink>
    </w:p>
    <w:p w14:paraId="0EA0ABA1" w14:textId="77777777" w:rsidR="005A2B22" w:rsidRPr="00831BAB" w:rsidRDefault="005A2B22">
      <w:pPr>
        <w:pStyle w:val="TOC1"/>
        <w:tabs>
          <w:tab w:val="right" w:leader="dot" w:pos="9736"/>
        </w:tabs>
        <w:rPr>
          <w:rFonts w:ascii="Calibri" w:eastAsia="Times New Roman" w:hAnsi="Calibri"/>
          <w:noProof/>
          <w:sz w:val="22"/>
          <w:szCs w:val="22"/>
          <w:lang w:val="en-GB" w:eastAsia="en-GB"/>
        </w:rPr>
      </w:pPr>
      <w:hyperlink w:anchor="_Toc22549371" w:history="1">
        <w:r w:rsidRPr="00E07F5B">
          <w:rPr>
            <w:rStyle w:val="Hyperlink"/>
            <w:rFonts w:eastAsia="Arial"/>
            <w:noProof/>
            <w:lang w:val="en-GB" w:eastAsia="ja-JP"/>
          </w:rPr>
          <w:t>2. Legislation and guidance</w:t>
        </w:r>
        <w:r>
          <w:rPr>
            <w:noProof/>
            <w:webHidden/>
          </w:rPr>
          <w:tab/>
        </w:r>
        <w:r>
          <w:rPr>
            <w:noProof/>
            <w:webHidden/>
          </w:rPr>
          <w:fldChar w:fldCharType="begin"/>
        </w:r>
        <w:r>
          <w:rPr>
            <w:noProof/>
            <w:webHidden/>
          </w:rPr>
          <w:instrText xml:space="preserve"> PAGEREF _Toc22549371 \h </w:instrText>
        </w:r>
        <w:r>
          <w:rPr>
            <w:noProof/>
            <w:webHidden/>
          </w:rPr>
        </w:r>
        <w:r>
          <w:rPr>
            <w:noProof/>
            <w:webHidden/>
          </w:rPr>
          <w:fldChar w:fldCharType="separate"/>
        </w:r>
        <w:r>
          <w:rPr>
            <w:noProof/>
            <w:webHidden/>
          </w:rPr>
          <w:t>3</w:t>
        </w:r>
        <w:r>
          <w:rPr>
            <w:noProof/>
            <w:webHidden/>
          </w:rPr>
          <w:fldChar w:fldCharType="end"/>
        </w:r>
      </w:hyperlink>
    </w:p>
    <w:p w14:paraId="5BB386E9" w14:textId="77777777" w:rsidR="005A2B22" w:rsidRPr="00831BAB" w:rsidRDefault="005A2B22">
      <w:pPr>
        <w:pStyle w:val="TOC1"/>
        <w:tabs>
          <w:tab w:val="right" w:leader="dot" w:pos="9736"/>
        </w:tabs>
        <w:rPr>
          <w:rFonts w:ascii="Calibri" w:eastAsia="Times New Roman" w:hAnsi="Calibri"/>
          <w:noProof/>
          <w:sz w:val="22"/>
          <w:szCs w:val="22"/>
          <w:lang w:val="en-GB" w:eastAsia="en-GB"/>
        </w:rPr>
      </w:pPr>
      <w:hyperlink w:anchor="_Toc22549372" w:history="1">
        <w:r w:rsidRPr="00E07F5B">
          <w:rPr>
            <w:rStyle w:val="Hyperlink"/>
            <w:rFonts w:eastAsia="Arial"/>
            <w:noProof/>
            <w:lang w:val="en-GB" w:eastAsia="ja-JP"/>
          </w:rPr>
          <w:t>3. Definitions</w:t>
        </w:r>
        <w:r>
          <w:rPr>
            <w:noProof/>
            <w:webHidden/>
          </w:rPr>
          <w:tab/>
        </w:r>
        <w:r>
          <w:rPr>
            <w:noProof/>
            <w:webHidden/>
          </w:rPr>
          <w:fldChar w:fldCharType="begin"/>
        </w:r>
        <w:r>
          <w:rPr>
            <w:noProof/>
            <w:webHidden/>
          </w:rPr>
          <w:instrText xml:space="preserve"> PAGEREF _Toc22549372 \h </w:instrText>
        </w:r>
        <w:r>
          <w:rPr>
            <w:noProof/>
            <w:webHidden/>
          </w:rPr>
        </w:r>
        <w:r>
          <w:rPr>
            <w:noProof/>
            <w:webHidden/>
          </w:rPr>
          <w:fldChar w:fldCharType="separate"/>
        </w:r>
        <w:r>
          <w:rPr>
            <w:noProof/>
            <w:webHidden/>
          </w:rPr>
          <w:t>3</w:t>
        </w:r>
        <w:r>
          <w:rPr>
            <w:noProof/>
            <w:webHidden/>
          </w:rPr>
          <w:fldChar w:fldCharType="end"/>
        </w:r>
      </w:hyperlink>
    </w:p>
    <w:p w14:paraId="09A24B2D" w14:textId="77777777" w:rsidR="005A2B22" w:rsidRPr="00831BAB" w:rsidRDefault="005A2B22">
      <w:pPr>
        <w:pStyle w:val="TOC1"/>
        <w:tabs>
          <w:tab w:val="right" w:leader="dot" w:pos="9736"/>
        </w:tabs>
        <w:rPr>
          <w:rFonts w:ascii="Calibri" w:eastAsia="Times New Roman" w:hAnsi="Calibri"/>
          <w:noProof/>
          <w:sz w:val="22"/>
          <w:szCs w:val="22"/>
          <w:lang w:val="en-GB" w:eastAsia="en-GB"/>
        </w:rPr>
      </w:pPr>
      <w:hyperlink w:anchor="_Toc22549373" w:history="1">
        <w:r w:rsidRPr="00E07F5B">
          <w:rPr>
            <w:rStyle w:val="Hyperlink"/>
            <w:rFonts w:eastAsia="Arial"/>
            <w:noProof/>
            <w:lang w:val="en-GB" w:eastAsia="ja-JP"/>
          </w:rPr>
          <w:t>4. Roles and responsibilities</w:t>
        </w:r>
        <w:r>
          <w:rPr>
            <w:noProof/>
            <w:webHidden/>
          </w:rPr>
          <w:tab/>
        </w:r>
        <w:r>
          <w:rPr>
            <w:noProof/>
            <w:webHidden/>
          </w:rPr>
          <w:fldChar w:fldCharType="begin"/>
        </w:r>
        <w:r>
          <w:rPr>
            <w:noProof/>
            <w:webHidden/>
          </w:rPr>
          <w:instrText xml:space="preserve"> PAGEREF _Toc22549373 \h </w:instrText>
        </w:r>
        <w:r>
          <w:rPr>
            <w:noProof/>
            <w:webHidden/>
          </w:rPr>
        </w:r>
        <w:r>
          <w:rPr>
            <w:noProof/>
            <w:webHidden/>
          </w:rPr>
          <w:fldChar w:fldCharType="separate"/>
        </w:r>
        <w:r>
          <w:rPr>
            <w:noProof/>
            <w:webHidden/>
          </w:rPr>
          <w:t>3</w:t>
        </w:r>
        <w:r>
          <w:rPr>
            <w:noProof/>
            <w:webHidden/>
          </w:rPr>
          <w:fldChar w:fldCharType="end"/>
        </w:r>
      </w:hyperlink>
    </w:p>
    <w:p w14:paraId="5311D2DE" w14:textId="77777777" w:rsidR="005A2B22" w:rsidRPr="00831BAB" w:rsidRDefault="005A2B22">
      <w:pPr>
        <w:pStyle w:val="TOC1"/>
        <w:tabs>
          <w:tab w:val="right" w:leader="dot" w:pos="9736"/>
        </w:tabs>
        <w:rPr>
          <w:rFonts w:ascii="Calibri" w:eastAsia="Times New Roman" w:hAnsi="Calibri"/>
          <w:noProof/>
          <w:sz w:val="22"/>
          <w:szCs w:val="22"/>
          <w:lang w:val="en-GB" w:eastAsia="en-GB"/>
        </w:rPr>
      </w:pPr>
      <w:hyperlink w:anchor="_Toc22549374" w:history="1">
        <w:r w:rsidRPr="00E07F5B">
          <w:rPr>
            <w:rStyle w:val="Hyperlink"/>
            <w:rFonts w:eastAsia="Arial"/>
            <w:noProof/>
            <w:lang w:val="en-GB" w:eastAsia="ja-JP"/>
          </w:rPr>
          <w:t>5. Where charges cannot be made</w:t>
        </w:r>
        <w:r>
          <w:rPr>
            <w:noProof/>
            <w:webHidden/>
          </w:rPr>
          <w:tab/>
        </w:r>
        <w:r>
          <w:rPr>
            <w:noProof/>
            <w:webHidden/>
          </w:rPr>
          <w:fldChar w:fldCharType="begin"/>
        </w:r>
        <w:r>
          <w:rPr>
            <w:noProof/>
            <w:webHidden/>
          </w:rPr>
          <w:instrText xml:space="preserve"> PAGEREF _Toc22549374 \h </w:instrText>
        </w:r>
        <w:r>
          <w:rPr>
            <w:noProof/>
            <w:webHidden/>
          </w:rPr>
        </w:r>
        <w:r>
          <w:rPr>
            <w:noProof/>
            <w:webHidden/>
          </w:rPr>
          <w:fldChar w:fldCharType="separate"/>
        </w:r>
        <w:r>
          <w:rPr>
            <w:noProof/>
            <w:webHidden/>
          </w:rPr>
          <w:t>4</w:t>
        </w:r>
        <w:r>
          <w:rPr>
            <w:noProof/>
            <w:webHidden/>
          </w:rPr>
          <w:fldChar w:fldCharType="end"/>
        </w:r>
      </w:hyperlink>
    </w:p>
    <w:p w14:paraId="27526CF1" w14:textId="77777777" w:rsidR="005A2B22" w:rsidRPr="00831BAB" w:rsidRDefault="005A2B22">
      <w:pPr>
        <w:pStyle w:val="TOC1"/>
        <w:tabs>
          <w:tab w:val="right" w:leader="dot" w:pos="9736"/>
        </w:tabs>
        <w:rPr>
          <w:rFonts w:ascii="Calibri" w:eastAsia="Times New Roman" w:hAnsi="Calibri"/>
          <w:noProof/>
          <w:sz w:val="22"/>
          <w:szCs w:val="22"/>
          <w:lang w:val="en-GB" w:eastAsia="en-GB"/>
        </w:rPr>
      </w:pPr>
      <w:hyperlink w:anchor="_Toc22549375" w:history="1">
        <w:r w:rsidRPr="00E07F5B">
          <w:rPr>
            <w:rStyle w:val="Hyperlink"/>
            <w:rFonts w:eastAsia="Arial"/>
            <w:noProof/>
            <w:lang w:val="en-GB" w:eastAsia="ja-JP"/>
          </w:rPr>
          <w:t>6. Where charges can be made</w:t>
        </w:r>
        <w:r>
          <w:rPr>
            <w:noProof/>
            <w:webHidden/>
          </w:rPr>
          <w:tab/>
        </w:r>
        <w:r>
          <w:rPr>
            <w:noProof/>
            <w:webHidden/>
          </w:rPr>
          <w:fldChar w:fldCharType="begin"/>
        </w:r>
        <w:r>
          <w:rPr>
            <w:noProof/>
            <w:webHidden/>
          </w:rPr>
          <w:instrText xml:space="preserve"> PAGEREF _Toc22549375 \h </w:instrText>
        </w:r>
        <w:r>
          <w:rPr>
            <w:noProof/>
            <w:webHidden/>
          </w:rPr>
        </w:r>
        <w:r>
          <w:rPr>
            <w:noProof/>
            <w:webHidden/>
          </w:rPr>
          <w:fldChar w:fldCharType="separate"/>
        </w:r>
        <w:r>
          <w:rPr>
            <w:noProof/>
            <w:webHidden/>
          </w:rPr>
          <w:t>5</w:t>
        </w:r>
        <w:r>
          <w:rPr>
            <w:noProof/>
            <w:webHidden/>
          </w:rPr>
          <w:fldChar w:fldCharType="end"/>
        </w:r>
      </w:hyperlink>
    </w:p>
    <w:p w14:paraId="123D761E" w14:textId="77777777" w:rsidR="005A2B22" w:rsidRPr="00831BAB" w:rsidRDefault="005A2B22">
      <w:pPr>
        <w:pStyle w:val="TOC1"/>
        <w:tabs>
          <w:tab w:val="right" w:leader="dot" w:pos="9736"/>
        </w:tabs>
        <w:rPr>
          <w:rFonts w:ascii="Calibri" w:eastAsia="Times New Roman" w:hAnsi="Calibri"/>
          <w:noProof/>
          <w:sz w:val="22"/>
          <w:szCs w:val="22"/>
          <w:lang w:val="en-GB" w:eastAsia="en-GB"/>
        </w:rPr>
      </w:pPr>
      <w:hyperlink w:anchor="_Toc22549376" w:history="1">
        <w:r w:rsidRPr="00E07F5B">
          <w:rPr>
            <w:rStyle w:val="Hyperlink"/>
            <w:rFonts w:eastAsia="Arial"/>
            <w:noProof/>
            <w:lang w:val="en-GB" w:eastAsia="ja-JP"/>
          </w:rPr>
          <w:t>7. Voluntary contributions</w:t>
        </w:r>
        <w:r>
          <w:rPr>
            <w:noProof/>
            <w:webHidden/>
          </w:rPr>
          <w:tab/>
        </w:r>
        <w:r>
          <w:rPr>
            <w:noProof/>
            <w:webHidden/>
          </w:rPr>
          <w:fldChar w:fldCharType="begin"/>
        </w:r>
        <w:r>
          <w:rPr>
            <w:noProof/>
            <w:webHidden/>
          </w:rPr>
          <w:instrText xml:space="preserve"> PAGEREF _Toc22549376 \h </w:instrText>
        </w:r>
        <w:r>
          <w:rPr>
            <w:noProof/>
            <w:webHidden/>
          </w:rPr>
        </w:r>
        <w:r>
          <w:rPr>
            <w:noProof/>
            <w:webHidden/>
          </w:rPr>
          <w:fldChar w:fldCharType="separate"/>
        </w:r>
        <w:r>
          <w:rPr>
            <w:noProof/>
            <w:webHidden/>
          </w:rPr>
          <w:t>6</w:t>
        </w:r>
        <w:r>
          <w:rPr>
            <w:noProof/>
            <w:webHidden/>
          </w:rPr>
          <w:fldChar w:fldCharType="end"/>
        </w:r>
      </w:hyperlink>
    </w:p>
    <w:p w14:paraId="28A233E7" w14:textId="77777777" w:rsidR="005A2B22" w:rsidRPr="00831BAB" w:rsidRDefault="005A2B22">
      <w:pPr>
        <w:pStyle w:val="TOC1"/>
        <w:tabs>
          <w:tab w:val="right" w:leader="dot" w:pos="9736"/>
        </w:tabs>
        <w:rPr>
          <w:rFonts w:ascii="Calibri" w:eastAsia="Times New Roman" w:hAnsi="Calibri"/>
          <w:noProof/>
          <w:sz w:val="22"/>
          <w:szCs w:val="22"/>
          <w:lang w:val="en-GB" w:eastAsia="en-GB"/>
        </w:rPr>
      </w:pPr>
      <w:hyperlink w:anchor="_Toc22549377" w:history="1">
        <w:r w:rsidRPr="00E07F5B">
          <w:rPr>
            <w:rStyle w:val="Hyperlink"/>
            <w:rFonts w:eastAsia="Arial"/>
            <w:noProof/>
            <w:lang w:val="en-GB" w:eastAsia="ja-JP"/>
          </w:rPr>
          <w:t>8. Activities we charge for</w:t>
        </w:r>
        <w:r>
          <w:rPr>
            <w:noProof/>
            <w:webHidden/>
          </w:rPr>
          <w:tab/>
        </w:r>
        <w:r>
          <w:rPr>
            <w:noProof/>
            <w:webHidden/>
          </w:rPr>
          <w:fldChar w:fldCharType="begin"/>
        </w:r>
        <w:r>
          <w:rPr>
            <w:noProof/>
            <w:webHidden/>
          </w:rPr>
          <w:instrText xml:space="preserve"> PAGEREF _Toc22549377 \h </w:instrText>
        </w:r>
        <w:r>
          <w:rPr>
            <w:noProof/>
            <w:webHidden/>
          </w:rPr>
        </w:r>
        <w:r>
          <w:rPr>
            <w:noProof/>
            <w:webHidden/>
          </w:rPr>
          <w:fldChar w:fldCharType="separate"/>
        </w:r>
        <w:r>
          <w:rPr>
            <w:noProof/>
            <w:webHidden/>
          </w:rPr>
          <w:t>6</w:t>
        </w:r>
        <w:r>
          <w:rPr>
            <w:noProof/>
            <w:webHidden/>
          </w:rPr>
          <w:fldChar w:fldCharType="end"/>
        </w:r>
      </w:hyperlink>
    </w:p>
    <w:p w14:paraId="7C1B0F9A" w14:textId="77777777" w:rsidR="005A2B22" w:rsidRPr="00831BAB" w:rsidRDefault="005A2B22">
      <w:pPr>
        <w:pStyle w:val="TOC1"/>
        <w:tabs>
          <w:tab w:val="right" w:leader="dot" w:pos="9736"/>
        </w:tabs>
        <w:rPr>
          <w:rFonts w:ascii="Calibri" w:eastAsia="Times New Roman" w:hAnsi="Calibri"/>
          <w:noProof/>
          <w:sz w:val="22"/>
          <w:szCs w:val="22"/>
          <w:lang w:val="en-GB" w:eastAsia="en-GB"/>
        </w:rPr>
      </w:pPr>
      <w:hyperlink w:anchor="_Toc22549378" w:history="1">
        <w:r w:rsidRPr="00E07F5B">
          <w:rPr>
            <w:rStyle w:val="Hyperlink"/>
            <w:rFonts w:eastAsia="Arial"/>
            <w:noProof/>
            <w:lang w:val="en-GB" w:eastAsia="ja-JP"/>
          </w:rPr>
          <w:t>9. Remissions</w:t>
        </w:r>
        <w:r>
          <w:rPr>
            <w:noProof/>
            <w:webHidden/>
          </w:rPr>
          <w:tab/>
        </w:r>
        <w:r>
          <w:rPr>
            <w:noProof/>
            <w:webHidden/>
          </w:rPr>
          <w:fldChar w:fldCharType="begin"/>
        </w:r>
        <w:r>
          <w:rPr>
            <w:noProof/>
            <w:webHidden/>
          </w:rPr>
          <w:instrText xml:space="preserve"> PAGEREF _Toc22549378 \h </w:instrText>
        </w:r>
        <w:r>
          <w:rPr>
            <w:noProof/>
            <w:webHidden/>
          </w:rPr>
        </w:r>
        <w:r>
          <w:rPr>
            <w:noProof/>
            <w:webHidden/>
          </w:rPr>
          <w:fldChar w:fldCharType="separate"/>
        </w:r>
        <w:r>
          <w:rPr>
            <w:noProof/>
            <w:webHidden/>
          </w:rPr>
          <w:t>6</w:t>
        </w:r>
        <w:r>
          <w:rPr>
            <w:noProof/>
            <w:webHidden/>
          </w:rPr>
          <w:fldChar w:fldCharType="end"/>
        </w:r>
      </w:hyperlink>
    </w:p>
    <w:p w14:paraId="544BED10" w14:textId="77777777" w:rsidR="005A2B22" w:rsidRPr="00831BAB" w:rsidRDefault="005A2B22">
      <w:pPr>
        <w:pStyle w:val="TOC1"/>
        <w:tabs>
          <w:tab w:val="right" w:leader="dot" w:pos="9736"/>
        </w:tabs>
        <w:rPr>
          <w:rFonts w:ascii="Calibri" w:eastAsia="Times New Roman" w:hAnsi="Calibri"/>
          <w:noProof/>
          <w:sz w:val="22"/>
          <w:szCs w:val="22"/>
          <w:lang w:val="en-GB" w:eastAsia="en-GB"/>
        </w:rPr>
      </w:pPr>
      <w:hyperlink w:anchor="_Toc22549379" w:history="1">
        <w:r w:rsidRPr="00E07F5B">
          <w:rPr>
            <w:rStyle w:val="Hyperlink"/>
            <w:rFonts w:eastAsia="Arial"/>
            <w:noProof/>
            <w:lang w:val="en-GB" w:eastAsia="ja-JP"/>
          </w:rPr>
          <w:t>10. Monitoring arrangements</w:t>
        </w:r>
        <w:r>
          <w:rPr>
            <w:noProof/>
            <w:webHidden/>
          </w:rPr>
          <w:tab/>
        </w:r>
        <w:r>
          <w:rPr>
            <w:noProof/>
            <w:webHidden/>
          </w:rPr>
          <w:fldChar w:fldCharType="begin"/>
        </w:r>
        <w:r>
          <w:rPr>
            <w:noProof/>
            <w:webHidden/>
          </w:rPr>
          <w:instrText xml:space="preserve"> PAGEREF _Toc22549379 \h </w:instrText>
        </w:r>
        <w:r>
          <w:rPr>
            <w:noProof/>
            <w:webHidden/>
          </w:rPr>
        </w:r>
        <w:r>
          <w:rPr>
            <w:noProof/>
            <w:webHidden/>
          </w:rPr>
          <w:fldChar w:fldCharType="separate"/>
        </w:r>
        <w:r>
          <w:rPr>
            <w:noProof/>
            <w:webHidden/>
          </w:rPr>
          <w:t>7</w:t>
        </w:r>
        <w:r>
          <w:rPr>
            <w:noProof/>
            <w:webHidden/>
          </w:rPr>
          <w:fldChar w:fldCharType="end"/>
        </w:r>
      </w:hyperlink>
    </w:p>
    <w:p w14:paraId="08CE6F91" w14:textId="77777777" w:rsidR="009122BB" w:rsidRDefault="00E763E4" w:rsidP="00DC4C0F">
      <w:pPr>
        <w:pStyle w:val="1bodycopy10pt"/>
        <w:rPr>
          <w:noProof/>
        </w:rPr>
      </w:pPr>
      <w:r>
        <w:rPr>
          <w:rFonts w:cs="Arial"/>
          <w:noProof/>
          <w:szCs w:val="20"/>
        </w:rPr>
        <w:fldChar w:fldCharType="end"/>
      </w:r>
    </w:p>
    <w:p w14:paraId="3C50D99C" w14:textId="77777777" w:rsidR="00B5636D" w:rsidRDefault="002A17A6" w:rsidP="00B5636D">
      <w:pPr>
        <w:pStyle w:val="Heading1"/>
        <w:rPr>
          <w:rFonts w:eastAsia="Arial"/>
          <w:szCs w:val="28"/>
          <w:lang w:eastAsia="ja-JP"/>
        </w:rPr>
      </w:pPr>
      <w:bookmarkStart w:id="0" w:name="_Toc17282684"/>
      <w:bookmarkStart w:id="1" w:name="_Toc17973115"/>
      <w:bookmarkStart w:id="2" w:name="_Toc17979851"/>
      <w:bookmarkStart w:id="3" w:name="_Toc22312405"/>
      <w:bookmarkStart w:id="4" w:name="_Toc22544984"/>
      <w:bookmarkStart w:id="5" w:name="_Toc22549314"/>
      <w:bookmarkStart w:id="6" w:name="_Toc22549369"/>
      <w:r>
        <w:rPr>
          <w:noProof/>
        </w:rPr>
        <mc:AlternateContent>
          <mc:Choice Requires="wps">
            <w:drawing>
              <wp:anchor distT="4294967295" distB="4294967295" distL="114300" distR="114300" simplePos="0" relativeHeight="251657728" behindDoc="0" locked="0" layoutInCell="1" allowOverlap="1" wp14:anchorId="2B12EC56" wp14:editId="07777777">
                <wp:simplePos x="0" y="0"/>
                <wp:positionH relativeFrom="column">
                  <wp:posOffset>0</wp:posOffset>
                </wp:positionH>
                <wp:positionV relativeFrom="paragraph">
                  <wp:posOffset>67309</wp:posOffset>
                </wp:positionV>
                <wp:extent cx="6158865" cy="0"/>
                <wp:effectExtent l="0" t="0" r="0"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5E7382A" id="Straight Connector 1"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3pt" to="484.9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" strokecolor="#12263f" strokeweight="1pt">
                <v:stroke joinstyle="miter"/>
                <o:lock v:ext="edit" shapetype="f"/>
              </v:line>
            </w:pict>
          </mc:Fallback>
        </mc:AlternateContent>
      </w:r>
      <w:bookmarkEnd w:id="0"/>
      <w:bookmarkEnd w:id="1"/>
      <w:bookmarkEnd w:id="2"/>
      <w:bookmarkEnd w:id="3"/>
      <w:bookmarkEnd w:id="4"/>
      <w:bookmarkEnd w:id="5"/>
      <w:bookmarkEnd w:id="6"/>
    </w:p>
    <w:p w14:paraId="61CDCEAD" w14:textId="77777777" w:rsidR="00461C00" w:rsidRPr="00461C00" w:rsidRDefault="00461C00" w:rsidP="00461C00">
      <w:pPr>
        <w:pStyle w:val="1bodycopy10pt"/>
        <w:rPr>
          <w:lang w:val="en-GB" w:eastAsia="ja-JP"/>
        </w:rPr>
      </w:pPr>
      <w:bookmarkStart w:id="7" w:name="_Toc9000345"/>
      <w:bookmarkStart w:id="8" w:name="_Toc12972320"/>
    </w:p>
    <w:p w14:paraId="158A1C11" w14:textId="77777777" w:rsidR="00B5636D" w:rsidRDefault="00B5636D" w:rsidP="00B5636D">
      <w:pPr>
        <w:pStyle w:val="Heading1"/>
        <w:rPr>
          <w:szCs w:val="28"/>
          <w:lang w:eastAsia="ja-JP"/>
        </w:rPr>
      </w:pPr>
      <w:bookmarkStart w:id="9" w:name="_Toc22549370"/>
      <w:r>
        <w:rPr>
          <w:rFonts w:eastAsia="Arial"/>
          <w:szCs w:val="28"/>
          <w:lang w:eastAsia="ja-JP"/>
        </w:rPr>
        <w:t>1. Aims</w:t>
      </w:r>
      <w:bookmarkEnd w:id="7"/>
      <w:bookmarkEnd w:id="8"/>
      <w:bookmarkEnd w:id="9"/>
    </w:p>
    <w:p w14:paraId="3B381166" w14:textId="77777777" w:rsidR="00B5636D" w:rsidRDefault="00147C38" w:rsidP="00B5636D">
      <w:pPr>
        <w:pStyle w:val="1bodycopy10pt"/>
        <w:rPr>
          <w:lang w:val="en-GB" w:eastAsia="ja-JP"/>
        </w:rPr>
      </w:pPr>
      <w:r>
        <w:rPr>
          <w:lang w:val="en-GB" w:eastAsia="ja-JP"/>
        </w:rPr>
        <w:t xml:space="preserve">Our school </w:t>
      </w:r>
      <w:r w:rsidR="00B5636D">
        <w:rPr>
          <w:lang w:val="en-GB" w:eastAsia="ja-JP"/>
        </w:rPr>
        <w:t xml:space="preserve">aims to: </w:t>
      </w:r>
    </w:p>
    <w:p w14:paraId="52EFCB68" w14:textId="77777777" w:rsidR="00B5636D" w:rsidRDefault="00B5636D" w:rsidP="00B5636D">
      <w:pPr>
        <w:pStyle w:val="4Bulletedcopyblue"/>
        <w:rPr>
          <w:lang w:val="en-GB" w:eastAsia="ja-JP"/>
        </w:rPr>
      </w:pPr>
      <w:r>
        <w:rPr>
          <w:lang w:val="en-GB" w:eastAsia="ja-JP"/>
        </w:rPr>
        <w:t xml:space="preserve">Have robust, clear processes in place for charging and remissions </w:t>
      </w:r>
    </w:p>
    <w:p w14:paraId="0A60514B" w14:textId="77777777" w:rsidR="00B5636D" w:rsidRDefault="00B5636D" w:rsidP="00B5636D">
      <w:pPr>
        <w:pStyle w:val="4Bulletedcopyblue"/>
        <w:rPr>
          <w:lang w:val="en-GB" w:eastAsia="ja-JP"/>
        </w:rPr>
      </w:pPr>
      <w:r>
        <w:rPr>
          <w:lang w:val="en-GB" w:eastAsia="ja-JP"/>
        </w:rPr>
        <w:t>Clearly set out the types of activity that can be charged for and wh</w:t>
      </w:r>
      <w:r w:rsidR="008E4CFD">
        <w:rPr>
          <w:lang w:val="en-GB" w:eastAsia="ja-JP"/>
        </w:rPr>
        <w:t>en charges will be made</w:t>
      </w:r>
    </w:p>
    <w:p w14:paraId="6BB9E253" w14:textId="77777777" w:rsidR="008E4CFD" w:rsidRDefault="008E4CFD" w:rsidP="008E4CFD">
      <w:pPr>
        <w:pStyle w:val="4Bulletedcopyblue"/>
        <w:numPr>
          <w:ilvl w:val="0"/>
          <w:numId w:val="0"/>
        </w:numPr>
        <w:rPr>
          <w:lang w:val="en-GB" w:eastAsia="ja-JP"/>
        </w:rPr>
      </w:pPr>
    </w:p>
    <w:p w14:paraId="31DFA780" w14:textId="77777777" w:rsidR="00B5636D" w:rsidRDefault="00B5636D" w:rsidP="00B5636D">
      <w:pPr>
        <w:pStyle w:val="Heading1"/>
        <w:rPr>
          <w:szCs w:val="28"/>
          <w:lang w:eastAsia="ja-JP"/>
        </w:rPr>
      </w:pPr>
      <w:bookmarkStart w:id="10" w:name="_Toc9000346"/>
      <w:bookmarkStart w:id="11" w:name="_Toc12972321"/>
      <w:bookmarkStart w:id="12" w:name="_Toc22549371"/>
      <w:r>
        <w:rPr>
          <w:rFonts w:eastAsia="Arial"/>
          <w:szCs w:val="28"/>
          <w:lang w:eastAsia="ja-JP"/>
        </w:rPr>
        <w:t>2. Legislation and guidance</w:t>
      </w:r>
      <w:bookmarkEnd w:id="10"/>
      <w:bookmarkEnd w:id="11"/>
      <w:bookmarkEnd w:id="12"/>
    </w:p>
    <w:p w14:paraId="691F2DEE" w14:textId="77777777" w:rsidR="00B5636D" w:rsidRDefault="00B5636D" w:rsidP="00B5636D">
      <w:pPr>
        <w:pStyle w:val="1bodycopy10pt"/>
        <w:rPr>
          <w:lang w:val="en-GB" w:eastAsia="ja-JP"/>
        </w:rPr>
      </w:pPr>
      <w:r>
        <w:rPr>
          <w:lang w:val="en-GB" w:eastAsia="ja-JP"/>
        </w:rPr>
        <w:t xml:space="preserve">This policy is based on advice from the Department for Education (DfE) on </w:t>
      </w:r>
      <w:hyperlink r:id="rId13" w:history="1">
        <w:r>
          <w:rPr>
            <w:color w:val="0072CC"/>
            <w:u w:val="single" w:color="0072CC"/>
            <w:lang w:val="en-GB" w:eastAsia="ja-JP"/>
          </w:rPr>
          <w:t>charging for school activities</w:t>
        </w:r>
      </w:hyperlink>
      <w:r>
        <w:rPr>
          <w:lang w:val="en-GB" w:eastAsia="ja-JP"/>
        </w:rPr>
        <w:t xml:space="preserve"> and </w:t>
      </w:r>
      <w:hyperlink r:id="rId14" w:history="1">
        <w:r>
          <w:rPr>
            <w:color w:val="0072CC"/>
            <w:u w:val="single" w:color="0072CC"/>
            <w:lang w:val="en-GB" w:eastAsia="ja-JP"/>
          </w:rPr>
          <w:t>the Education Act 1996</w:t>
        </w:r>
      </w:hyperlink>
      <w:r>
        <w:rPr>
          <w:lang w:val="en-GB" w:eastAsia="ja-JP"/>
        </w:rPr>
        <w:t xml:space="preserve">, sections 449-462 of which set out the law on charging for school activities in England. </w:t>
      </w:r>
    </w:p>
    <w:p w14:paraId="23DE523C" w14:textId="77777777" w:rsidR="008E4CFD" w:rsidRDefault="008E4CFD" w:rsidP="00B5636D">
      <w:pPr>
        <w:pStyle w:val="1bodycopy10pt"/>
        <w:rPr>
          <w:lang w:val="en-GB" w:eastAsia="ja-JP"/>
        </w:rPr>
      </w:pPr>
    </w:p>
    <w:p w14:paraId="47C791D5" w14:textId="77777777" w:rsidR="00B5636D" w:rsidRDefault="00B5636D" w:rsidP="00B5636D">
      <w:pPr>
        <w:pStyle w:val="Heading1"/>
        <w:rPr>
          <w:szCs w:val="28"/>
          <w:lang w:eastAsia="ja-JP"/>
        </w:rPr>
      </w:pPr>
      <w:bookmarkStart w:id="13" w:name="_Toc9000347"/>
      <w:bookmarkStart w:id="14" w:name="_Toc12972322"/>
      <w:bookmarkStart w:id="15" w:name="_Toc22549372"/>
      <w:r>
        <w:rPr>
          <w:rFonts w:eastAsia="Arial"/>
          <w:szCs w:val="28"/>
          <w:lang w:eastAsia="ja-JP"/>
        </w:rPr>
        <w:t>3. Definitions</w:t>
      </w:r>
      <w:bookmarkEnd w:id="13"/>
      <w:bookmarkEnd w:id="14"/>
      <w:bookmarkEnd w:id="15"/>
      <w:r>
        <w:rPr>
          <w:rFonts w:eastAsia="Arial"/>
          <w:szCs w:val="28"/>
          <w:lang w:eastAsia="ja-JP"/>
        </w:rPr>
        <w:t xml:space="preserve"> </w:t>
      </w:r>
    </w:p>
    <w:p w14:paraId="72C56185" w14:textId="77777777" w:rsidR="00B5636D" w:rsidRDefault="00B5636D" w:rsidP="00B5636D">
      <w:pPr>
        <w:pStyle w:val="4Bulletedcopyblue"/>
        <w:rPr>
          <w:lang w:val="en-GB" w:eastAsia="ja-JP"/>
        </w:rPr>
      </w:pPr>
      <w:r>
        <w:rPr>
          <w:b/>
          <w:bCs/>
          <w:lang w:val="en-GB" w:eastAsia="ja-JP"/>
        </w:rPr>
        <w:t>Charge</w:t>
      </w:r>
      <w:r>
        <w:rPr>
          <w:lang w:val="en-GB" w:eastAsia="ja-JP"/>
        </w:rPr>
        <w:t>: a fee payable for specifically defined activities</w:t>
      </w:r>
    </w:p>
    <w:p w14:paraId="19869CC6" w14:textId="77777777" w:rsidR="00B5636D" w:rsidRDefault="00B5636D" w:rsidP="00B5636D">
      <w:pPr>
        <w:pStyle w:val="4Bulletedcopyblue"/>
        <w:rPr>
          <w:lang w:val="en-GB" w:eastAsia="ja-JP"/>
        </w:rPr>
      </w:pPr>
      <w:r>
        <w:rPr>
          <w:b/>
          <w:bCs/>
          <w:lang w:val="en-GB" w:eastAsia="ja-JP"/>
        </w:rPr>
        <w:t>Remission</w:t>
      </w:r>
      <w:r>
        <w:rPr>
          <w:lang w:val="en-GB" w:eastAsia="ja-JP"/>
        </w:rPr>
        <w:t>: the cancellation of a charge which would normally be payable</w:t>
      </w:r>
    </w:p>
    <w:p w14:paraId="52E56223" w14:textId="77777777" w:rsidR="008E4CFD" w:rsidRDefault="008E4CFD" w:rsidP="008E4CFD">
      <w:pPr>
        <w:pStyle w:val="4Bulletedcopyblue"/>
        <w:numPr>
          <w:ilvl w:val="0"/>
          <w:numId w:val="0"/>
        </w:numPr>
        <w:ind w:left="340" w:hanging="170"/>
        <w:rPr>
          <w:lang w:val="en-GB" w:eastAsia="ja-JP"/>
        </w:rPr>
      </w:pPr>
    </w:p>
    <w:p w14:paraId="606066FD" w14:textId="77777777" w:rsidR="00B5636D" w:rsidRDefault="00B5636D" w:rsidP="00B5636D">
      <w:pPr>
        <w:pStyle w:val="Heading1"/>
        <w:rPr>
          <w:rFonts w:eastAsia="Arial"/>
          <w:szCs w:val="28"/>
          <w:lang w:eastAsia="ja-JP"/>
        </w:rPr>
      </w:pPr>
      <w:bookmarkStart w:id="16" w:name="_Toc9000348"/>
      <w:bookmarkStart w:id="17" w:name="_Toc12972323"/>
      <w:bookmarkStart w:id="18" w:name="_Toc22549373"/>
      <w:r>
        <w:rPr>
          <w:rFonts w:eastAsia="Arial"/>
          <w:szCs w:val="28"/>
          <w:lang w:eastAsia="ja-JP"/>
        </w:rPr>
        <w:t>4. Roles and responsibilities</w:t>
      </w:r>
      <w:bookmarkEnd w:id="16"/>
      <w:bookmarkEnd w:id="17"/>
      <w:bookmarkEnd w:id="18"/>
    </w:p>
    <w:p w14:paraId="7D5FF4AC" w14:textId="77777777" w:rsidR="00B5636D" w:rsidRPr="00DC191B" w:rsidRDefault="00B5636D" w:rsidP="00B5636D">
      <w:pPr>
        <w:pStyle w:val="Subhead2"/>
        <w:rPr>
          <w:lang w:val="en-GB" w:eastAsia="ja-JP"/>
        </w:rPr>
      </w:pPr>
      <w:r>
        <w:rPr>
          <w:lang w:val="en-GB" w:eastAsia="ja-JP"/>
        </w:rPr>
        <w:t>4.1 The</w:t>
      </w:r>
      <w:r w:rsidR="005A2B22">
        <w:rPr>
          <w:lang w:val="en-GB" w:eastAsia="ja-JP"/>
        </w:rPr>
        <w:t xml:space="preserve"> governing board</w:t>
      </w:r>
    </w:p>
    <w:p w14:paraId="277AC277" w14:textId="77777777" w:rsidR="00B5636D" w:rsidRDefault="00285691" w:rsidP="00B5636D">
      <w:pPr>
        <w:pStyle w:val="1bodycopy10pt"/>
        <w:rPr>
          <w:lang w:val="en-GB" w:eastAsia="ja-JP"/>
        </w:rPr>
      </w:pPr>
      <w:r>
        <w:rPr>
          <w:lang w:val="en-GB" w:eastAsia="ja-JP"/>
        </w:rPr>
        <w:t xml:space="preserve">The </w:t>
      </w:r>
      <w:r w:rsidR="006D4A0D">
        <w:rPr>
          <w:lang w:val="en-GB" w:eastAsia="ja-JP"/>
        </w:rPr>
        <w:t xml:space="preserve">governing </w:t>
      </w:r>
      <w:r>
        <w:rPr>
          <w:lang w:val="en-GB" w:eastAsia="ja-JP"/>
        </w:rPr>
        <w:t xml:space="preserve">board </w:t>
      </w:r>
      <w:r w:rsidR="00B5636D">
        <w:rPr>
          <w:lang w:val="en-GB" w:eastAsia="ja-JP"/>
        </w:rPr>
        <w:t>has overall responsibility for approving the charging and remissions policy, but can delegate this to a c</w:t>
      </w:r>
      <w:r w:rsidR="001A7A4E">
        <w:rPr>
          <w:lang w:val="en-GB" w:eastAsia="ja-JP"/>
        </w:rPr>
        <w:t>ommittee</w:t>
      </w:r>
      <w:r w:rsidR="006D4A0D">
        <w:rPr>
          <w:lang w:val="en-GB" w:eastAsia="ja-JP"/>
        </w:rPr>
        <w:t>, an individual governor</w:t>
      </w:r>
      <w:r w:rsidR="001A7A4E">
        <w:rPr>
          <w:lang w:val="en-GB" w:eastAsia="ja-JP"/>
        </w:rPr>
        <w:t xml:space="preserve"> </w:t>
      </w:r>
      <w:r w:rsidR="00B5636D">
        <w:rPr>
          <w:lang w:val="en-GB" w:eastAsia="ja-JP"/>
        </w:rPr>
        <w:t>or the headteacher.</w:t>
      </w:r>
    </w:p>
    <w:p w14:paraId="6CB020F8" w14:textId="77777777" w:rsidR="00B5636D" w:rsidRDefault="00B5636D" w:rsidP="00B5636D">
      <w:pPr>
        <w:pStyle w:val="1bodycopy10pt"/>
        <w:rPr>
          <w:lang w:val="en-GB" w:eastAsia="ja-JP"/>
        </w:rPr>
      </w:pPr>
      <w:r>
        <w:rPr>
          <w:lang w:val="en-GB" w:eastAsia="ja-JP"/>
        </w:rPr>
        <w:t xml:space="preserve">The </w:t>
      </w:r>
      <w:r w:rsidR="006D4A0D">
        <w:rPr>
          <w:lang w:val="en-GB" w:eastAsia="ja-JP"/>
        </w:rPr>
        <w:t xml:space="preserve">governing </w:t>
      </w:r>
      <w:r>
        <w:rPr>
          <w:lang w:val="en-GB" w:eastAsia="ja-JP"/>
        </w:rPr>
        <w:t>board also has overall responsibility for monitoring the implementation of this policy.</w:t>
      </w:r>
    </w:p>
    <w:p w14:paraId="7D9C1A9C" w14:textId="77777777" w:rsidR="00B5636D" w:rsidRPr="002140AA" w:rsidRDefault="00B5636D" w:rsidP="00B5636D">
      <w:pPr>
        <w:pStyle w:val="1bodycopy10pt"/>
        <w:rPr>
          <w:lang w:val="en-GB" w:eastAsia="ja-JP"/>
        </w:rPr>
      </w:pPr>
      <w:r>
        <w:rPr>
          <w:lang w:val="en-GB" w:eastAsia="ja-JP"/>
        </w:rPr>
        <w:t>Responsibility for approving the charging and remissions policy has been d</w:t>
      </w:r>
      <w:r w:rsidRPr="002140AA">
        <w:rPr>
          <w:lang w:val="en-GB" w:eastAsia="ja-JP"/>
        </w:rPr>
        <w:t>elegated to the</w:t>
      </w:r>
      <w:r w:rsidR="002140AA" w:rsidRPr="002140AA">
        <w:rPr>
          <w:lang w:val="en-GB" w:eastAsia="ja-JP"/>
        </w:rPr>
        <w:t xml:space="preserve"> Finance and Premises Committee</w:t>
      </w:r>
    </w:p>
    <w:p w14:paraId="5BDA5FF1" w14:textId="77777777" w:rsidR="00B5636D" w:rsidRPr="00B5636D" w:rsidRDefault="00B5636D" w:rsidP="00B5636D">
      <w:pPr>
        <w:pStyle w:val="Subhead2"/>
        <w:rPr>
          <w:lang w:val="en-GB" w:eastAsia="ja-JP"/>
        </w:rPr>
      </w:pPr>
      <w:r>
        <w:rPr>
          <w:lang w:val="en-GB" w:eastAsia="ja-JP"/>
        </w:rPr>
        <w:t xml:space="preserve">4.2 </w:t>
      </w:r>
      <w:r w:rsidR="00485F36">
        <w:rPr>
          <w:lang w:val="en-GB" w:eastAsia="ja-JP"/>
        </w:rPr>
        <w:t>Headteachers</w:t>
      </w:r>
    </w:p>
    <w:p w14:paraId="141AA169" w14:textId="77777777" w:rsidR="00B5636D" w:rsidRDefault="00B5636D" w:rsidP="00B5636D">
      <w:pPr>
        <w:pStyle w:val="1bodycopy10pt"/>
        <w:rPr>
          <w:lang w:val="en-GB" w:eastAsia="ja-JP"/>
        </w:rPr>
      </w:pPr>
      <w:r>
        <w:rPr>
          <w:lang w:val="en-GB" w:eastAsia="ja-JP"/>
        </w:rPr>
        <w:t>The headteacher is responsible for ensuring staff are familiar with the charging and remissions policy, and that it</w:t>
      </w:r>
      <w:r w:rsidR="00CC4367">
        <w:rPr>
          <w:lang w:val="en-GB" w:eastAsia="ja-JP"/>
        </w:rPr>
        <w:t xml:space="preserve"> is being applied consistently.</w:t>
      </w:r>
    </w:p>
    <w:p w14:paraId="0CF1783A" w14:textId="77777777" w:rsidR="00B5636D" w:rsidRDefault="00B5636D" w:rsidP="00B5636D">
      <w:pPr>
        <w:pStyle w:val="Subhead2"/>
        <w:rPr>
          <w:lang w:val="en-GB" w:eastAsia="ja-JP"/>
        </w:rPr>
      </w:pPr>
      <w:r>
        <w:rPr>
          <w:lang w:val="en-GB" w:eastAsia="ja-JP"/>
        </w:rPr>
        <w:lastRenderedPageBreak/>
        <w:t>4.3 Staff</w:t>
      </w:r>
    </w:p>
    <w:p w14:paraId="7188A1EB" w14:textId="77777777" w:rsidR="00B5636D" w:rsidRDefault="00B5636D" w:rsidP="00B5636D">
      <w:pPr>
        <w:rPr>
          <w:szCs w:val="20"/>
          <w:lang w:val="en-GB" w:eastAsia="ja-JP"/>
        </w:rPr>
      </w:pPr>
      <w:r>
        <w:rPr>
          <w:rFonts w:eastAsia="Arial" w:cs="Arial"/>
          <w:szCs w:val="20"/>
          <w:lang w:val="en-GB" w:eastAsia="ja-JP"/>
        </w:rPr>
        <w:t xml:space="preserve">Staff are responsible for: </w:t>
      </w:r>
    </w:p>
    <w:p w14:paraId="72DFAC12" w14:textId="77777777" w:rsidR="00B5636D" w:rsidRDefault="00B5636D" w:rsidP="00B5636D">
      <w:pPr>
        <w:pStyle w:val="4Bulletedcopyblue"/>
        <w:rPr>
          <w:lang w:val="en-GB" w:eastAsia="ja-JP"/>
        </w:rPr>
      </w:pPr>
      <w:r>
        <w:rPr>
          <w:lang w:val="en-GB" w:eastAsia="ja-JP"/>
        </w:rPr>
        <w:t xml:space="preserve">Implementing the charging and remissions policy consistently </w:t>
      </w:r>
    </w:p>
    <w:p w14:paraId="1DEECA8E" w14:textId="77777777" w:rsidR="00B5636D" w:rsidRDefault="00B5636D" w:rsidP="00B5636D">
      <w:pPr>
        <w:pStyle w:val="4Bulletedcopyblue"/>
        <w:rPr>
          <w:lang w:val="en-GB" w:eastAsia="ja-JP"/>
        </w:rPr>
      </w:pPr>
      <w:r>
        <w:rPr>
          <w:lang w:val="en-GB" w:eastAsia="ja-JP"/>
        </w:rPr>
        <w:t>Notifying the headteacher of any specific circumstances which they are unsure about or where they are not certain if the policy applies</w:t>
      </w:r>
    </w:p>
    <w:p w14:paraId="3A5D17C3" w14:textId="77777777" w:rsidR="00B5636D" w:rsidRDefault="00B5636D" w:rsidP="00B5636D">
      <w:pPr>
        <w:rPr>
          <w:szCs w:val="20"/>
          <w:lang w:val="en-GB" w:eastAsia="ja-JP"/>
        </w:rPr>
      </w:pPr>
      <w:r>
        <w:rPr>
          <w:rFonts w:eastAsia="Arial" w:cs="Arial"/>
          <w:szCs w:val="20"/>
          <w:lang w:val="en-GB" w:eastAsia="ja-JP"/>
        </w:rPr>
        <w:t xml:space="preserve">The </w:t>
      </w:r>
      <w:r w:rsidR="007C6029">
        <w:rPr>
          <w:rFonts w:eastAsia="Arial" w:cs="Arial"/>
          <w:szCs w:val="20"/>
          <w:lang w:val="en-GB" w:eastAsia="ja-JP"/>
        </w:rPr>
        <w:t xml:space="preserve">school </w:t>
      </w:r>
      <w:r>
        <w:rPr>
          <w:rFonts w:eastAsia="Arial" w:cs="Arial"/>
          <w:szCs w:val="20"/>
          <w:lang w:val="en-GB" w:eastAsia="ja-JP"/>
        </w:rPr>
        <w:t>will provide staff with appropriate training in relation to this policy and its implementation.</w:t>
      </w:r>
    </w:p>
    <w:p w14:paraId="16DB240D" w14:textId="77777777" w:rsidR="00B5636D" w:rsidRDefault="00B5636D" w:rsidP="00B5636D">
      <w:pPr>
        <w:pStyle w:val="Subhead2"/>
        <w:rPr>
          <w:lang w:val="en-GB" w:eastAsia="ja-JP"/>
        </w:rPr>
      </w:pPr>
      <w:r>
        <w:rPr>
          <w:lang w:val="en-GB" w:eastAsia="ja-JP"/>
        </w:rPr>
        <w:t>4.4</w:t>
      </w:r>
      <w:r>
        <w:rPr>
          <w:sz w:val="16"/>
          <w:szCs w:val="16"/>
          <w:lang w:val="en-GB" w:eastAsia="ja-JP"/>
        </w:rPr>
        <w:t xml:space="preserve">   </w:t>
      </w:r>
      <w:r>
        <w:rPr>
          <w:lang w:val="en-GB" w:eastAsia="ja-JP"/>
        </w:rPr>
        <w:t xml:space="preserve">Parents </w:t>
      </w:r>
    </w:p>
    <w:p w14:paraId="328392A8" w14:textId="77777777" w:rsidR="008E4CFD" w:rsidRDefault="00B5636D" w:rsidP="00B5636D">
      <w:pPr>
        <w:pStyle w:val="1bodycopy10pt"/>
        <w:rPr>
          <w:lang w:val="en-GB" w:eastAsia="ja-JP"/>
        </w:rPr>
      </w:pPr>
      <w:r>
        <w:rPr>
          <w:lang w:val="en-GB" w:eastAsia="ja-JP"/>
        </w:rPr>
        <w:t>Parents are expected to notify staff or the headteacher of any concerns or queries regarding the charging and remissions policy.</w:t>
      </w:r>
    </w:p>
    <w:p w14:paraId="07547A01" w14:textId="77777777" w:rsidR="008E4CFD" w:rsidRDefault="008E4CFD" w:rsidP="00B5636D">
      <w:pPr>
        <w:pStyle w:val="1bodycopy10pt"/>
        <w:rPr>
          <w:lang w:val="en-GB" w:eastAsia="ja-JP"/>
        </w:rPr>
      </w:pPr>
    </w:p>
    <w:p w14:paraId="7D8E2880" w14:textId="77777777" w:rsidR="00B5636D" w:rsidRDefault="00B5636D" w:rsidP="00B5636D">
      <w:pPr>
        <w:pStyle w:val="Heading1"/>
        <w:rPr>
          <w:szCs w:val="28"/>
          <w:lang w:eastAsia="ja-JP"/>
        </w:rPr>
      </w:pPr>
      <w:bookmarkStart w:id="19" w:name="_Toc9000349"/>
      <w:bookmarkStart w:id="20" w:name="_Toc12972324"/>
      <w:bookmarkStart w:id="21" w:name="_Toc22549374"/>
      <w:r>
        <w:rPr>
          <w:rFonts w:eastAsia="Arial"/>
          <w:szCs w:val="28"/>
          <w:lang w:eastAsia="ja-JP"/>
        </w:rPr>
        <w:t>5. Where charges cannot be made</w:t>
      </w:r>
      <w:bookmarkEnd w:id="19"/>
      <w:bookmarkEnd w:id="20"/>
      <w:bookmarkEnd w:id="21"/>
      <w:r>
        <w:rPr>
          <w:rFonts w:eastAsia="Arial"/>
          <w:szCs w:val="28"/>
          <w:lang w:eastAsia="ja-JP"/>
        </w:rPr>
        <w:tab/>
      </w:r>
    </w:p>
    <w:p w14:paraId="3A2DF8E3" w14:textId="77777777" w:rsidR="00B5636D" w:rsidRDefault="00B5636D" w:rsidP="00B5636D">
      <w:pPr>
        <w:pStyle w:val="1bodycopy10pt"/>
        <w:rPr>
          <w:lang w:val="en-GB" w:eastAsia="ja-JP"/>
        </w:rPr>
      </w:pPr>
      <w:r>
        <w:rPr>
          <w:lang w:val="en-GB" w:eastAsia="ja-JP"/>
        </w:rPr>
        <w:t xml:space="preserve">Below we set out what we </w:t>
      </w:r>
      <w:r w:rsidRPr="00CC4367">
        <w:rPr>
          <w:b/>
          <w:lang w:val="en-GB" w:eastAsia="ja-JP"/>
        </w:rPr>
        <w:t xml:space="preserve">cannot </w:t>
      </w:r>
      <w:r>
        <w:rPr>
          <w:lang w:val="en-GB" w:eastAsia="ja-JP"/>
        </w:rPr>
        <w:t xml:space="preserve">charge for: </w:t>
      </w:r>
    </w:p>
    <w:p w14:paraId="57C1D63F" w14:textId="77777777" w:rsidR="00B5636D" w:rsidRDefault="00B5636D" w:rsidP="00B5636D">
      <w:pPr>
        <w:pStyle w:val="Subhead2"/>
        <w:rPr>
          <w:lang w:val="en-GB" w:eastAsia="ja-JP"/>
        </w:rPr>
      </w:pPr>
      <w:r>
        <w:rPr>
          <w:lang w:val="en-GB" w:eastAsia="ja-JP"/>
        </w:rPr>
        <w:t>5.1 Education</w:t>
      </w:r>
    </w:p>
    <w:p w14:paraId="1FF1CEA8" w14:textId="77777777" w:rsidR="00B5636D" w:rsidRDefault="00B5636D" w:rsidP="00B5636D">
      <w:pPr>
        <w:pStyle w:val="4Bulletedcopyblue"/>
        <w:rPr>
          <w:lang w:val="en-GB" w:eastAsia="ja-JP"/>
        </w:rPr>
      </w:pPr>
      <w:r>
        <w:rPr>
          <w:lang w:val="en-GB" w:eastAsia="ja-JP"/>
        </w:rPr>
        <w:t>Admission applications</w:t>
      </w:r>
    </w:p>
    <w:p w14:paraId="6A55565D" w14:textId="77777777" w:rsidR="00B5636D" w:rsidRDefault="00B5636D" w:rsidP="00B5636D">
      <w:pPr>
        <w:pStyle w:val="4Bulletedcopyblue"/>
        <w:rPr>
          <w:lang w:val="en-GB" w:eastAsia="ja-JP"/>
        </w:rPr>
      </w:pPr>
      <w:r>
        <w:rPr>
          <w:lang w:val="en-GB" w:eastAsia="ja-JP"/>
        </w:rPr>
        <w:t xml:space="preserve">Education provided during school hours (including the supply of any materials, books, instruments or other equipment) </w:t>
      </w:r>
    </w:p>
    <w:p w14:paraId="7DEA99B2" w14:textId="77777777" w:rsidR="00B5636D" w:rsidRDefault="00B5636D" w:rsidP="00B5636D">
      <w:pPr>
        <w:pStyle w:val="4Bulletedcopyblue"/>
        <w:rPr>
          <w:lang w:val="en-GB" w:eastAsia="ja-JP"/>
        </w:rPr>
      </w:pPr>
      <w:r>
        <w:rPr>
          <w:lang w:val="en-GB" w:eastAsia="ja-JP"/>
        </w:rPr>
        <w:t>Education provided outside school hours if it is part of:</w:t>
      </w:r>
    </w:p>
    <w:p w14:paraId="71ABC9BB" w14:textId="77777777" w:rsidR="002140AA" w:rsidRDefault="00B5636D" w:rsidP="004A53C4">
      <w:pPr>
        <w:pStyle w:val="Bulletedcopylevel2"/>
        <w:rPr>
          <w:lang w:val="en-GB" w:eastAsia="ja-JP"/>
        </w:rPr>
      </w:pPr>
      <w:r w:rsidRPr="002140AA">
        <w:rPr>
          <w:lang w:val="en-GB" w:eastAsia="ja-JP"/>
        </w:rPr>
        <w:t xml:space="preserve">The national curriculum </w:t>
      </w:r>
    </w:p>
    <w:p w14:paraId="77F5A6F9" w14:textId="77777777" w:rsidR="00B5636D" w:rsidRPr="002140AA" w:rsidRDefault="00B5636D" w:rsidP="004A53C4">
      <w:pPr>
        <w:pStyle w:val="Bulletedcopylevel2"/>
        <w:rPr>
          <w:lang w:val="en-GB" w:eastAsia="ja-JP"/>
        </w:rPr>
      </w:pPr>
      <w:r w:rsidRPr="002140AA">
        <w:rPr>
          <w:lang w:val="en-GB" w:eastAsia="ja-JP"/>
        </w:rPr>
        <w:t>A syllabus for a prescribed public examination that the pupil is being prepared for at the school</w:t>
      </w:r>
    </w:p>
    <w:p w14:paraId="0593B797" w14:textId="77777777" w:rsidR="00B5636D" w:rsidRDefault="00B5636D" w:rsidP="00B5636D">
      <w:pPr>
        <w:pStyle w:val="Bulletedcopylevel2"/>
        <w:rPr>
          <w:lang w:val="en-GB" w:eastAsia="ja-JP"/>
        </w:rPr>
      </w:pPr>
      <w:r>
        <w:rPr>
          <w:lang w:val="en-GB" w:eastAsia="ja-JP"/>
        </w:rPr>
        <w:t xml:space="preserve">Religious education </w:t>
      </w:r>
    </w:p>
    <w:p w14:paraId="3A95F44D" w14:textId="77777777" w:rsidR="00B5636D" w:rsidRDefault="00B5636D" w:rsidP="00B5636D">
      <w:pPr>
        <w:pStyle w:val="4Bulletedcopyblue"/>
        <w:rPr>
          <w:lang w:val="en-GB" w:eastAsia="ja-JP"/>
        </w:rPr>
      </w:pPr>
      <w:r>
        <w:rPr>
          <w:lang w:val="en-GB" w:eastAsia="ja-JP"/>
        </w:rPr>
        <w:t>Instrumental or vocal tuition, for pupils learning individually or in groups, unless the tuition is provided at the request of the pupil’s parent</w:t>
      </w:r>
    </w:p>
    <w:p w14:paraId="57E8DCC7" w14:textId="77777777" w:rsidR="00B5636D" w:rsidRDefault="00B5636D" w:rsidP="00B5636D">
      <w:pPr>
        <w:pStyle w:val="4Bulletedcopyblue"/>
        <w:rPr>
          <w:lang w:val="en-GB" w:eastAsia="ja-JP"/>
        </w:rPr>
      </w:pPr>
      <w:r>
        <w:rPr>
          <w:lang w:val="en-GB" w:eastAsia="ja-JP"/>
        </w:rPr>
        <w:t>Entry for a prescribed public examination if the pupil has been prepared for it at the school</w:t>
      </w:r>
    </w:p>
    <w:p w14:paraId="45FC0A8F" w14:textId="77777777" w:rsidR="00B5636D" w:rsidRDefault="00B5636D" w:rsidP="00B5636D">
      <w:pPr>
        <w:pStyle w:val="4Bulletedcopyblue"/>
        <w:rPr>
          <w:lang w:val="en-GB" w:eastAsia="ja-JP"/>
        </w:rPr>
      </w:pPr>
      <w:r>
        <w:rPr>
          <w:lang w:val="en-GB" w:eastAsia="ja-JP"/>
        </w:rPr>
        <w:t>Examination re-sit(s) if the pupil is being prepared for the re-sit(s) at the school</w:t>
      </w:r>
    </w:p>
    <w:p w14:paraId="643CDE2B" w14:textId="77777777" w:rsidR="00B5636D" w:rsidRDefault="00B5636D" w:rsidP="00B5636D">
      <w:pPr>
        <w:pStyle w:val="Subhead2"/>
        <w:rPr>
          <w:lang w:val="en-GB" w:eastAsia="ja-JP"/>
        </w:rPr>
      </w:pPr>
      <w:r>
        <w:rPr>
          <w:lang w:val="en-GB" w:eastAsia="ja-JP"/>
        </w:rPr>
        <w:t>5.2</w:t>
      </w:r>
      <w:r>
        <w:rPr>
          <w:sz w:val="16"/>
          <w:szCs w:val="16"/>
          <w:lang w:val="en-GB" w:eastAsia="ja-JP"/>
        </w:rPr>
        <w:t xml:space="preserve">   </w:t>
      </w:r>
      <w:r>
        <w:rPr>
          <w:lang w:val="en-GB" w:eastAsia="ja-JP"/>
        </w:rPr>
        <w:t>Transport</w:t>
      </w:r>
    </w:p>
    <w:p w14:paraId="34C904EE" w14:textId="77777777" w:rsidR="00B5636D" w:rsidRDefault="00B5636D" w:rsidP="00B5636D">
      <w:pPr>
        <w:pStyle w:val="4Bulletedcopyblue"/>
        <w:rPr>
          <w:lang w:val="en-GB" w:eastAsia="ja-JP"/>
        </w:rPr>
      </w:pPr>
      <w:r>
        <w:rPr>
          <w:lang w:val="en-GB" w:eastAsia="ja-JP"/>
        </w:rPr>
        <w:t>Transporting registered pupils to or from the school premises, where the local authority has a statutory obligation to provide transport</w:t>
      </w:r>
    </w:p>
    <w:p w14:paraId="43B62917" w14:textId="77777777" w:rsidR="00B5636D" w:rsidRDefault="00B5636D" w:rsidP="00B5636D">
      <w:pPr>
        <w:pStyle w:val="4Bulletedcopyblue"/>
        <w:rPr>
          <w:lang w:val="en-GB" w:eastAsia="ja-JP"/>
        </w:rPr>
      </w:pPr>
      <w:r>
        <w:rPr>
          <w:lang w:val="en-GB" w:eastAsia="ja-JP"/>
        </w:rPr>
        <w:t>Transporting registered pupils to other premises where the</w:t>
      </w:r>
      <w:r w:rsidR="004E2683">
        <w:rPr>
          <w:lang w:val="en-GB" w:eastAsia="ja-JP"/>
        </w:rPr>
        <w:t xml:space="preserve"> governing board </w:t>
      </w:r>
      <w:r>
        <w:rPr>
          <w:lang w:val="en-GB" w:eastAsia="ja-JP"/>
        </w:rPr>
        <w:t>or local authority has arranged for pupils to be educated</w:t>
      </w:r>
    </w:p>
    <w:p w14:paraId="12C60539" w14:textId="77777777" w:rsidR="00B5636D" w:rsidRDefault="00B5636D" w:rsidP="00B5636D">
      <w:pPr>
        <w:pStyle w:val="4Bulletedcopyblue"/>
        <w:rPr>
          <w:lang w:val="en-GB" w:eastAsia="ja-JP"/>
        </w:rPr>
      </w:pPr>
      <w:r>
        <w:rPr>
          <w:lang w:val="en-GB" w:eastAsia="ja-JP"/>
        </w:rPr>
        <w:t>Transport that enables a pupil to meet an examination requirement when he or she has been prepared for that examination at the school</w:t>
      </w:r>
    </w:p>
    <w:p w14:paraId="6B2F8A45" w14:textId="77777777" w:rsidR="00B5636D" w:rsidRDefault="00B5636D" w:rsidP="00B5636D">
      <w:pPr>
        <w:pStyle w:val="4Bulletedcopyblue"/>
        <w:rPr>
          <w:lang w:val="en-GB" w:eastAsia="ja-JP"/>
        </w:rPr>
      </w:pPr>
      <w:r>
        <w:rPr>
          <w:lang w:val="en-GB" w:eastAsia="ja-JP"/>
        </w:rPr>
        <w:t xml:space="preserve">Transport provided in connection with an educational visit </w:t>
      </w:r>
    </w:p>
    <w:p w14:paraId="42085DC4" w14:textId="77777777" w:rsidR="00B5636D" w:rsidRDefault="00B5636D" w:rsidP="00B5636D">
      <w:pPr>
        <w:pStyle w:val="Subhead2"/>
        <w:rPr>
          <w:lang w:val="en-GB" w:eastAsia="ja-JP"/>
        </w:rPr>
      </w:pPr>
      <w:r>
        <w:rPr>
          <w:lang w:val="en-GB" w:eastAsia="ja-JP"/>
        </w:rPr>
        <w:t>5.3</w:t>
      </w:r>
      <w:r>
        <w:rPr>
          <w:sz w:val="16"/>
          <w:szCs w:val="16"/>
          <w:lang w:val="en-GB" w:eastAsia="ja-JP"/>
        </w:rPr>
        <w:t xml:space="preserve">   </w:t>
      </w:r>
      <w:r>
        <w:rPr>
          <w:lang w:val="en-GB" w:eastAsia="ja-JP"/>
        </w:rPr>
        <w:t>Residential visits</w:t>
      </w:r>
    </w:p>
    <w:p w14:paraId="05F5B91F" w14:textId="77777777" w:rsidR="00B5636D" w:rsidRDefault="00B5636D" w:rsidP="00B5636D">
      <w:pPr>
        <w:pStyle w:val="4Bulletedcopyblue"/>
        <w:rPr>
          <w:lang w:val="en-GB" w:eastAsia="ja-JP"/>
        </w:rPr>
      </w:pPr>
      <w:r>
        <w:rPr>
          <w:lang w:val="en-GB" w:eastAsia="ja-JP"/>
        </w:rPr>
        <w:t>Education provided on any visit that takes place during school hours</w:t>
      </w:r>
    </w:p>
    <w:p w14:paraId="12C65927" w14:textId="77777777" w:rsidR="00B5636D" w:rsidRDefault="00B5636D" w:rsidP="00B5636D">
      <w:pPr>
        <w:pStyle w:val="4Bulletedcopyblue"/>
        <w:rPr>
          <w:lang w:val="en-GB" w:eastAsia="ja-JP"/>
        </w:rPr>
      </w:pPr>
      <w:r>
        <w:rPr>
          <w:lang w:val="en-GB" w:eastAsia="ja-JP"/>
        </w:rPr>
        <w:t>Education provided on any visit that takes place outside school hours if it is part of:</w:t>
      </w:r>
    </w:p>
    <w:p w14:paraId="33E9D242" w14:textId="77777777" w:rsidR="00B5636D" w:rsidRPr="00FB6A7F" w:rsidRDefault="00B5636D" w:rsidP="00FB6A7F">
      <w:pPr>
        <w:pStyle w:val="Bulletedcopylevel2"/>
        <w:rPr>
          <w:lang w:val="en-GB" w:eastAsia="ja-JP"/>
        </w:rPr>
      </w:pPr>
      <w:r>
        <w:rPr>
          <w:lang w:val="en-GB" w:eastAsia="ja-JP"/>
        </w:rPr>
        <w:t>The national curriculum</w:t>
      </w:r>
      <w:r w:rsidR="00FB6A7F">
        <w:rPr>
          <w:lang w:val="en-GB" w:eastAsia="ja-JP"/>
        </w:rPr>
        <w:t xml:space="preserve"> </w:t>
      </w:r>
    </w:p>
    <w:p w14:paraId="074DAB84" w14:textId="77777777" w:rsidR="00B5636D" w:rsidRDefault="00B5636D" w:rsidP="00B5636D">
      <w:pPr>
        <w:pStyle w:val="Bulletedcopylevel2"/>
        <w:rPr>
          <w:lang w:val="en-GB" w:eastAsia="ja-JP"/>
        </w:rPr>
      </w:pPr>
      <w:r>
        <w:rPr>
          <w:lang w:val="en-GB" w:eastAsia="ja-JP"/>
        </w:rPr>
        <w:t>A syllabus for a prescribed public examination that the pupil is being prepared for at the school</w:t>
      </w:r>
    </w:p>
    <w:p w14:paraId="4CE279DD" w14:textId="77777777" w:rsidR="00B5636D" w:rsidRDefault="00B5636D" w:rsidP="00B5636D">
      <w:pPr>
        <w:pStyle w:val="Bulletedcopylevel2"/>
        <w:rPr>
          <w:lang w:val="en-GB" w:eastAsia="ja-JP"/>
        </w:rPr>
      </w:pPr>
      <w:r>
        <w:rPr>
          <w:lang w:val="en-GB" w:eastAsia="ja-JP"/>
        </w:rPr>
        <w:t>Religious education</w:t>
      </w:r>
    </w:p>
    <w:p w14:paraId="2224DC8F" w14:textId="77777777" w:rsidR="00B5636D" w:rsidRDefault="00B5636D" w:rsidP="00B5636D">
      <w:pPr>
        <w:pStyle w:val="Bulletedcopylevel2"/>
        <w:rPr>
          <w:lang w:val="en-GB" w:eastAsia="ja-JP"/>
        </w:rPr>
      </w:pPr>
      <w:r>
        <w:rPr>
          <w:lang w:val="en-GB" w:eastAsia="ja-JP"/>
        </w:rPr>
        <w:lastRenderedPageBreak/>
        <w:t>Supply teachers to cover for those teachers who are absent from school accompanying pupils on a residential visit</w:t>
      </w:r>
    </w:p>
    <w:p w14:paraId="5043CB0F" w14:textId="77777777" w:rsidR="008E4CFD" w:rsidRDefault="008E4CFD" w:rsidP="008E4CFD">
      <w:pPr>
        <w:pStyle w:val="Bulletedcopylevel2"/>
        <w:numPr>
          <w:ilvl w:val="0"/>
          <w:numId w:val="0"/>
        </w:numPr>
        <w:rPr>
          <w:lang w:val="en-GB" w:eastAsia="ja-JP"/>
        </w:rPr>
      </w:pPr>
    </w:p>
    <w:p w14:paraId="099E76E6" w14:textId="77777777" w:rsidR="00B5636D" w:rsidRDefault="00B5636D" w:rsidP="00B5636D">
      <w:pPr>
        <w:pStyle w:val="Heading1"/>
        <w:rPr>
          <w:szCs w:val="28"/>
          <w:lang w:eastAsia="ja-JP"/>
        </w:rPr>
      </w:pPr>
      <w:bookmarkStart w:id="22" w:name="_Toc9000350"/>
      <w:bookmarkStart w:id="23" w:name="_Toc12972325"/>
      <w:bookmarkStart w:id="24" w:name="_Toc22549375"/>
      <w:r>
        <w:rPr>
          <w:rFonts w:eastAsia="Arial"/>
          <w:szCs w:val="28"/>
          <w:lang w:eastAsia="ja-JP"/>
        </w:rPr>
        <w:t>6. Where charges can be made</w:t>
      </w:r>
      <w:bookmarkEnd w:id="22"/>
      <w:bookmarkEnd w:id="23"/>
      <w:bookmarkEnd w:id="24"/>
    </w:p>
    <w:p w14:paraId="57698828" w14:textId="77777777" w:rsidR="00B5636D" w:rsidRDefault="00B5636D" w:rsidP="00B5636D">
      <w:pPr>
        <w:pStyle w:val="1bodycopy10pt"/>
        <w:rPr>
          <w:lang w:val="en-GB" w:eastAsia="ja-JP"/>
        </w:rPr>
      </w:pPr>
      <w:r>
        <w:rPr>
          <w:lang w:val="en-GB" w:eastAsia="ja-JP"/>
        </w:rPr>
        <w:t xml:space="preserve">Below we set out what we </w:t>
      </w:r>
      <w:r w:rsidRPr="00CC4367">
        <w:rPr>
          <w:b/>
          <w:lang w:val="en-GB" w:eastAsia="ja-JP"/>
        </w:rPr>
        <w:t>can</w:t>
      </w:r>
      <w:r>
        <w:rPr>
          <w:lang w:val="en-GB" w:eastAsia="ja-JP"/>
        </w:rPr>
        <w:t xml:space="preserve"> charge for: </w:t>
      </w:r>
    </w:p>
    <w:p w14:paraId="3A2BF41E" w14:textId="77777777" w:rsidR="00B5636D" w:rsidRDefault="00B5636D" w:rsidP="00B5636D">
      <w:pPr>
        <w:pStyle w:val="Subhead2"/>
        <w:rPr>
          <w:lang w:val="en-GB" w:eastAsia="ja-JP"/>
        </w:rPr>
      </w:pPr>
      <w:r>
        <w:rPr>
          <w:lang w:val="en-GB" w:eastAsia="ja-JP"/>
        </w:rPr>
        <w:t>6.1</w:t>
      </w:r>
      <w:r>
        <w:rPr>
          <w:sz w:val="16"/>
          <w:szCs w:val="16"/>
          <w:lang w:val="en-GB" w:eastAsia="ja-JP"/>
        </w:rPr>
        <w:t xml:space="preserve">   </w:t>
      </w:r>
      <w:r>
        <w:rPr>
          <w:lang w:val="en-GB" w:eastAsia="ja-JP"/>
        </w:rPr>
        <w:t>Education</w:t>
      </w:r>
    </w:p>
    <w:p w14:paraId="5DDB3A51" w14:textId="77777777" w:rsidR="00B5636D" w:rsidRDefault="00B5636D" w:rsidP="00B5636D">
      <w:pPr>
        <w:pStyle w:val="4Bulletedcopyblue"/>
        <w:rPr>
          <w:lang w:val="en-GB" w:eastAsia="ja-JP"/>
        </w:rPr>
      </w:pPr>
      <w:r>
        <w:rPr>
          <w:lang w:val="en-GB" w:eastAsia="ja-JP"/>
        </w:rPr>
        <w:t>Any materials, books, instruments or equipment, where the child’s parent wishes him or her to own them</w:t>
      </w:r>
    </w:p>
    <w:p w14:paraId="25151B8D" w14:textId="77777777" w:rsidR="00B5636D" w:rsidRDefault="00B5636D" w:rsidP="00B5636D">
      <w:pPr>
        <w:pStyle w:val="4Bulletedcopyblue"/>
        <w:rPr>
          <w:lang w:val="en-GB" w:eastAsia="ja-JP"/>
        </w:rPr>
      </w:pPr>
      <w:r>
        <w:rPr>
          <w:lang w:val="en-GB" w:eastAsia="ja-JP"/>
        </w:rPr>
        <w:t xml:space="preserve">Optional extras (see </w:t>
      </w:r>
      <w:r w:rsidR="00FB6A7F">
        <w:rPr>
          <w:lang w:val="en-GB" w:eastAsia="ja-JP"/>
        </w:rPr>
        <w:t>section 6.2</w:t>
      </w:r>
      <w:r>
        <w:rPr>
          <w:lang w:val="en-GB" w:eastAsia="ja-JP"/>
        </w:rPr>
        <w:t>)</w:t>
      </w:r>
    </w:p>
    <w:p w14:paraId="0FD66B9E" w14:textId="77777777" w:rsidR="00B5636D" w:rsidRDefault="00B5636D" w:rsidP="00B5636D">
      <w:pPr>
        <w:pStyle w:val="4Bulletedcopyblue"/>
        <w:rPr>
          <w:lang w:val="en-GB" w:eastAsia="ja-JP"/>
        </w:rPr>
      </w:pPr>
      <w:r>
        <w:rPr>
          <w:lang w:val="en-GB" w:eastAsia="ja-JP"/>
        </w:rPr>
        <w:t>Music and vocal tuition, in limited circumstances</w:t>
      </w:r>
      <w:r w:rsidR="00FB6A7F">
        <w:rPr>
          <w:lang w:val="en-GB" w:eastAsia="ja-JP"/>
        </w:rPr>
        <w:t xml:space="preserve"> (see section 6.3)</w:t>
      </w:r>
    </w:p>
    <w:p w14:paraId="777C2D71" w14:textId="77777777" w:rsidR="00B5636D" w:rsidRDefault="00B5636D" w:rsidP="00B5636D">
      <w:pPr>
        <w:pStyle w:val="4Bulletedcopyblue"/>
        <w:rPr>
          <w:lang w:val="en-GB" w:eastAsia="ja-JP"/>
        </w:rPr>
      </w:pPr>
      <w:r>
        <w:rPr>
          <w:lang w:val="en-GB" w:eastAsia="ja-JP"/>
        </w:rPr>
        <w:t>Certain early years provision</w:t>
      </w:r>
    </w:p>
    <w:p w14:paraId="79311C1F" w14:textId="77777777" w:rsidR="00B5636D" w:rsidRDefault="00B5636D" w:rsidP="00B5636D">
      <w:pPr>
        <w:pStyle w:val="4Bulletedcopyblue"/>
        <w:rPr>
          <w:lang w:val="en-GB" w:eastAsia="ja-JP"/>
        </w:rPr>
      </w:pPr>
      <w:r>
        <w:rPr>
          <w:lang w:val="en-GB" w:eastAsia="ja-JP"/>
        </w:rPr>
        <w:t xml:space="preserve">Community facilities </w:t>
      </w:r>
    </w:p>
    <w:p w14:paraId="07220914" w14:textId="77777777" w:rsidR="00FB6A7F" w:rsidRPr="00563D60" w:rsidRDefault="00FB6A7F" w:rsidP="00FB6A7F">
      <w:pPr>
        <w:pStyle w:val="4Bulletedcopyblue"/>
        <w:rPr>
          <w:lang w:val="en-GB" w:eastAsia="ja-JP"/>
        </w:rPr>
      </w:pPr>
      <w:r w:rsidRPr="00563D60">
        <w:rPr>
          <w:lang w:val="en-GB" w:eastAsia="ja-JP"/>
        </w:rPr>
        <w:t>Examination re-sit(s)</w:t>
      </w:r>
      <w:r w:rsidR="0030135B" w:rsidRPr="00563D60">
        <w:rPr>
          <w:lang w:val="en-GB" w:eastAsia="ja-JP"/>
        </w:rPr>
        <w:t xml:space="preserve"> if the pupil is being prepared for the re-sit(s) at the school </w:t>
      </w:r>
      <w:r w:rsidR="0030135B" w:rsidRPr="00563D60">
        <w:rPr>
          <w:b/>
          <w:lang w:val="en-GB" w:eastAsia="ja-JP"/>
        </w:rPr>
        <w:t>and</w:t>
      </w:r>
      <w:r w:rsidR="0030135B" w:rsidRPr="00563D60">
        <w:rPr>
          <w:lang w:val="en-GB" w:eastAsia="ja-JP"/>
        </w:rPr>
        <w:t xml:space="preserve"> the pupil fail</w:t>
      </w:r>
      <w:r w:rsidR="0072060B" w:rsidRPr="00563D60">
        <w:rPr>
          <w:lang w:val="en-GB" w:eastAsia="ja-JP"/>
        </w:rPr>
        <w:t>s</w:t>
      </w:r>
      <w:r w:rsidR="0030135B" w:rsidRPr="00563D60">
        <w:rPr>
          <w:lang w:val="en-GB" w:eastAsia="ja-JP"/>
        </w:rPr>
        <w:t>, without good reason, to meet any examination requirement for a syllabus</w:t>
      </w:r>
      <w:r w:rsidRPr="00563D60">
        <w:rPr>
          <w:lang w:val="en-GB" w:eastAsia="ja-JP"/>
        </w:rPr>
        <w:t xml:space="preserve"> </w:t>
      </w:r>
    </w:p>
    <w:p w14:paraId="7166FBE0" w14:textId="77777777" w:rsidR="00B5636D" w:rsidRDefault="00B5636D" w:rsidP="00B5636D">
      <w:pPr>
        <w:pStyle w:val="Subhead2"/>
        <w:rPr>
          <w:lang w:val="en-GB" w:eastAsia="ja-JP"/>
        </w:rPr>
      </w:pPr>
      <w:r>
        <w:rPr>
          <w:lang w:val="en-GB" w:eastAsia="ja-JP"/>
        </w:rPr>
        <w:t>6.2</w:t>
      </w:r>
      <w:r>
        <w:rPr>
          <w:sz w:val="16"/>
          <w:szCs w:val="16"/>
          <w:lang w:val="en-GB" w:eastAsia="ja-JP"/>
        </w:rPr>
        <w:t xml:space="preserve">   </w:t>
      </w:r>
      <w:r>
        <w:rPr>
          <w:lang w:val="en-GB" w:eastAsia="ja-JP"/>
        </w:rPr>
        <w:t>Optional extras</w:t>
      </w:r>
    </w:p>
    <w:p w14:paraId="17178F2E" w14:textId="77777777" w:rsidR="00B5636D" w:rsidRDefault="00B5636D" w:rsidP="00B5636D">
      <w:pPr>
        <w:pStyle w:val="1bodycopy10pt"/>
        <w:rPr>
          <w:lang w:val="en-GB" w:eastAsia="ja-JP"/>
        </w:rPr>
      </w:pPr>
      <w:r>
        <w:rPr>
          <w:lang w:val="en-GB" w:eastAsia="ja-JP"/>
        </w:rPr>
        <w:t xml:space="preserve">We are able to charge for activities known as ‘optional </w:t>
      </w:r>
      <w:proofErr w:type="gramStart"/>
      <w:r>
        <w:rPr>
          <w:lang w:val="en-GB" w:eastAsia="ja-JP"/>
        </w:rPr>
        <w:t>extras’</w:t>
      </w:r>
      <w:proofErr w:type="gramEnd"/>
      <w:r>
        <w:rPr>
          <w:lang w:val="en-GB" w:eastAsia="ja-JP"/>
        </w:rPr>
        <w:t>. In these cases, schools can charge for providing materials, books, instruments or equipment. The following are optional extras:</w:t>
      </w:r>
    </w:p>
    <w:p w14:paraId="728AB7EB" w14:textId="77777777" w:rsidR="00B5636D" w:rsidRDefault="00B5636D" w:rsidP="00B5636D">
      <w:pPr>
        <w:pStyle w:val="4Bulletedcopyblue"/>
        <w:rPr>
          <w:lang w:val="en-GB" w:eastAsia="ja-JP"/>
        </w:rPr>
      </w:pPr>
      <w:r>
        <w:rPr>
          <w:lang w:val="en-GB" w:eastAsia="ja-JP"/>
        </w:rPr>
        <w:t>Education provided outside of school time that is not part of:</w:t>
      </w:r>
    </w:p>
    <w:p w14:paraId="5A2205DC" w14:textId="77777777" w:rsidR="00B5636D" w:rsidRDefault="00B5636D" w:rsidP="00B5636D">
      <w:pPr>
        <w:pStyle w:val="Bulletedcopylevel2"/>
        <w:rPr>
          <w:lang w:val="en-GB" w:eastAsia="ja-JP"/>
        </w:rPr>
      </w:pPr>
      <w:r>
        <w:rPr>
          <w:lang w:val="en-GB" w:eastAsia="ja-JP"/>
        </w:rPr>
        <w:t>The national curriculum</w:t>
      </w:r>
    </w:p>
    <w:p w14:paraId="064C4529" w14:textId="77777777" w:rsidR="00B5636D" w:rsidRDefault="00B5636D" w:rsidP="00B5636D">
      <w:pPr>
        <w:pStyle w:val="Bulletedcopylevel2"/>
        <w:rPr>
          <w:lang w:val="en-GB" w:eastAsia="ja-JP"/>
        </w:rPr>
      </w:pPr>
      <w:r>
        <w:rPr>
          <w:lang w:val="en-GB" w:eastAsia="ja-JP"/>
        </w:rPr>
        <w:t>A syllabus for a prescribed public examination that the pupil is being prepared for at the school</w:t>
      </w:r>
    </w:p>
    <w:p w14:paraId="313A9837" w14:textId="77777777" w:rsidR="00B5636D" w:rsidRDefault="00B5636D" w:rsidP="00B5636D">
      <w:pPr>
        <w:pStyle w:val="Bulletedcopylevel2"/>
        <w:rPr>
          <w:lang w:val="en-GB" w:eastAsia="ja-JP"/>
        </w:rPr>
      </w:pPr>
      <w:r>
        <w:rPr>
          <w:lang w:val="en-GB" w:eastAsia="ja-JP"/>
        </w:rPr>
        <w:t xml:space="preserve">Religious education </w:t>
      </w:r>
    </w:p>
    <w:p w14:paraId="19A1102B" w14:textId="77777777" w:rsidR="00B5636D" w:rsidRDefault="00B5636D" w:rsidP="00B5636D">
      <w:pPr>
        <w:pStyle w:val="4Bulletedcopyblue"/>
        <w:rPr>
          <w:lang w:val="en-GB" w:eastAsia="ja-JP"/>
        </w:rPr>
      </w:pPr>
      <w:r>
        <w:rPr>
          <w:lang w:val="en-GB" w:eastAsia="ja-JP"/>
        </w:rPr>
        <w:t>Examination entry fee(s) if the registered pupil has not been prepared for the examination(s) at the school</w:t>
      </w:r>
    </w:p>
    <w:p w14:paraId="1EC4BAED" w14:textId="77777777" w:rsidR="00B5636D" w:rsidRDefault="00B5636D" w:rsidP="00B5636D">
      <w:pPr>
        <w:pStyle w:val="4Bulletedcopyblue"/>
        <w:rPr>
          <w:lang w:val="en-GB" w:eastAsia="ja-JP"/>
        </w:rPr>
      </w:pPr>
      <w:r>
        <w:rPr>
          <w:lang w:val="en-GB" w:eastAsia="ja-JP"/>
        </w:rPr>
        <w:t>Transport (other than transport that is required to take the pupil to school or to other premises where the local authority or</w:t>
      </w:r>
      <w:r w:rsidR="0049583F">
        <w:rPr>
          <w:lang w:val="en-GB" w:eastAsia="ja-JP"/>
        </w:rPr>
        <w:t xml:space="preserve"> governing board </w:t>
      </w:r>
      <w:r>
        <w:rPr>
          <w:lang w:val="en-GB" w:eastAsia="ja-JP"/>
        </w:rPr>
        <w:t>has arranged for the pupil to be provided with education)</w:t>
      </w:r>
    </w:p>
    <w:p w14:paraId="3CF3E3AB" w14:textId="77777777" w:rsidR="00B5636D" w:rsidRDefault="00B5636D" w:rsidP="00B5636D">
      <w:pPr>
        <w:pStyle w:val="4Bulletedcopyblue"/>
        <w:rPr>
          <w:lang w:val="en-GB" w:eastAsia="ja-JP"/>
        </w:rPr>
      </w:pPr>
      <w:r>
        <w:rPr>
          <w:lang w:val="en-GB" w:eastAsia="ja-JP"/>
        </w:rPr>
        <w:t>Board and lodging for a pupil on a residential visit</w:t>
      </w:r>
    </w:p>
    <w:p w14:paraId="5F5149D7" w14:textId="77777777" w:rsidR="00B5636D" w:rsidRDefault="00B5636D" w:rsidP="00B5636D">
      <w:pPr>
        <w:pStyle w:val="4Bulletedcopyblue"/>
        <w:rPr>
          <w:lang w:val="en-GB" w:eastAsia="ja-JP"/>
        </w:rPr>
      </w:pPr>
      <w:r>
        <w:rPr>
          <w:lang w:val="en-GB" w:eastAsia="ja-JP"/>
        </w:rPr>
        <w:t xml:space="preserve">Extended day services offered to pupils (such as breakfast clubs, after-school clubs, tea and supervised homework sessions) </w:t>
      </w:r>
    </w:p>
    <w:p w14:paraId="4868BEE4" w14:textId="77777777" w:rsidR="00B5636D" w:rsidRDefault="00B5636D" w:rsidP="005D4BB9">
      <w:pPr>
        <w:pStyle w:val="1bodycopy"/>
        <w:rPr>
          <w:lang w:val="en-GB" w:eastAsia="ja-JP"/>
        </w:rPr>
      </w:pPr>
      <w:r>
        <w:rPr>
          <w:lang w:val="en-GB" w:eastAsia="ja-JP"/>
        </w:rPr>
        <w:t xml:space="preserve">When calculating the cost of optional extras, an amount may be included in relation to: </w:t>
      </w:r>
    </w:p>
    <w:p w14:paraId="709F272A" w14:textId="77777777" w:rsidR="00B5636D" w:rsidRDefault="00B5636D" w:rsidP="00B5636D">
      <w:pPr>
        <w:pStyle w:val="4Bulletedcopyblue"/>
        <w:rPr>
          <w:lang w:val="en-GB" w:eastAsia="ja-JP"/>
        </w:rPr>
      </w:pPr>
      <w:r>
        <w:rPr>
          <w:lang w:val="en-GB" w:eastAsia="ja-JP"/>
        </w:rPr>
        <w:t>Any materials, books, instruments or equipment provided in connection with the optional extra</w:t>
      </w:r>
    </w:p>
    <w:p w14:paraId="0202504E" w14:textId="77777777" w:rsidR="00B5636D" w:rsidRDefault="00B5636D" w:rsidP="00B5636D">
      <w:pPr>
        <w:pStyle w:val="4Bulletedcopyblue"/>
        <w:rPr>
          <w:lang w:val="en-GB" w:eastAsia="ja-JP"/>
        </w:rPr>
      </w:pPr>
      <w:r>
        <w:rPr>
          <w:lang w:val="en-GB" w:eastAsia="ja-JP"/>
        </w:rPr>
        <w:t>The cost of buildings and accommodation</w:t>
      </w:r>
    </w:p>
    <w:p w14:paraId="5D27E590" w14:textId="77777777" w:rsidR="00B5636D" w:rsidRDefault="00B5636D" w:rsidP="00B5636D">
      <w:pPr>
        <w:pStyle w:val="4Bulletedcopyblue"/>
        <w:rPr>
          <w:lang w:val="en-GB" w:eastAsia="ja-JP"/>
        </w:rPr>
      </w:pPr>
      <w:r>
        <w:rPr>
          <w:lang w:val="en-GB" w:eastAsia="ja-JP"/>
        </w:rPr>
        <w:t>Non-teaching staff</w:t>
      </w:r>
    </w:p>
    <w:p w14:paraId="393B9D91" w14:textId="77777777" w:rsidR="00B5636D" w:rsidRDefault="00B5636D" w:rsidP="00B5636D">
      <w:pPr>
        <w:pStyle w:val="4Bulletedcopyblue"/>
        <w:rPr>
          <w:lang w:val="en-GB" w:eastAsia="ja-JP"/>
        </w:rPr>
      </w:pPr>
      <w:r>
        <w:rPr>
          <w:lang w:val="en-GB" w:eastAsia="ja-JP"/>
        </w:rPr>
        <w:t>Teaching staff engaged under contracts for services purely to provide an optional extra (including supply teachers engaged specifically to provide the optional extra)</w:t>
      </w:r>
    </w:p>
    <w:p w14:paraId="3063EC52" w14:textId="77777777" w:rsidR="00B5636D" w:rsidRDefault="00B5636D" w:rsidP="00B5636D">
      <w:pPr>
        <w:pStyle w:val="4Bulletedcopyblue"/>
        <w:rPr>
          <w:lang w:val="en-GB" w:eastAsia="ja-JP"/>
        </w:rPr>
      </w:pPr>
      <w:r>
        <w:rPr>
          <w:lang w:val="en-GB" w:eastAsia="ja-JP"/>
        </w:rPr>
        <w:t>The cost, or an appropriate proportion of the costs, for teaching staff employed to provide tuition in playing a musical instrument, or vocal tuition, where the tuition is an optional extra</w:t>
      </w:r>
    </w:p>
    <w:p w14:paraId="4EBA0EE0" w14:textId="77777777" w:rsidR="00B5636D" w:rsidRDefault="00B5636D" w:rsidP="005D4BB9">
      <w:pPr>
        <w:pStyle w:val="1bodycopy"/>
        <w:rPr>
          <w:lang w:val="en-GB" w:eastAsia="ja-JP"/>
        </w:rPr>
      </w:pPr>
      <w:r>
        <w:rPr>
          <w:lang w:val="en-GB" w:eastAsia="ja-JP"/>
        </w:rPr>
        <w:t xml:space="preserve">Any charge made in respect of individual pupils will not be greater than the actual cost of providing the optional extra activity, divided equally by the number of pupils participating. </w:t>
      </w:r>
    </w:p>
    <w:p w14:paraId="10579354" w14:textId="77777777" w:rsidR="00B5636D" w:rsidRDefault="00B5636D" w:rsidP="005D4BB9">
      <w:pPr>
        <w:pStyle w:val="1bodycopy"/>
        <w:rPr>
          <w:lang w:val="en-GB" w:eastAsia="ja-JP"/>
        </w:rPr>
      </w:pPr>
      <w:r>
        <w:rPr>
          <w:lang w:val="en-GB" w:eastAsia="ja-JP"/>
        </w:rPr>
        <w:t xml:space="preserve">Any charge will not include an element of subsidy for any other pupils who wish to take part in the activity but whose parents are unwilling or unable to pay the full charge. </w:t>
      </w:r>
    </w:p>
    <w:p w14:paraId="45BE44C6" w14:textId="77777777" w:rsidR="00B5636D" w:rsidRDefault="00B5636D" w:rsidP="005D4BB9">
      <w:pPr>
        <w:pStyle w:val="1bodycopy"/>
        <w:rPr>
          <w:lang w:val="en-GB" w:eastAsia="ja-JP"/>
        </w:rPr>
      </w:pPr>
      <w:r>
        <w:rPr>
          <w:lang w:val="en-GB" w:eastAsia="ja-JP"/>
        </w:rPr>
        <w:t xml:space="preserve">In cases where a small proportion of the activity takes place during school hours, the charge cannot include the cost of alternative provision for those pupils who do not wish to participate. </w:t>
      </w:r>
    </w:p>
    <w:p w14:paraId="10BF9AE1" w14:textId="77777777" w:rsidR="00B5636D" w:rsidRPr="00FF3F30" w:rsidRDefault="00B5636D" w:rsidP="005D4BB9">
      <w:pPr>
        <w:pStyle w:val="1bodycopy"/>
        <w:rPr>
          <w:lang w:val="en-GB" w:eastAsia="ja-JP"/>
        </w:rPr>
      </w:pPr>
      <w:r>
        <w:rPr>
          <w:lang w:val="en-GB" w:eastAsia="ja-JP"/>
        </w:rPr>
        <w:t xml:space="preserve">Parental agreement is necessary for the provision of an optional extra which is to be charged for. </w:t>
      </w:r>
    </w:p>
    <w:p w14:paraId="11FA537E" w14:textId="77777777" w:rsidR="00B5636D" w:rsidRDefault="00B5636D" w:rsidP="00B5636D">
      <w:pPr>
        <w:pStyle w:val="Subhead2"/>
        <w:rPr>
          <w:lang w:val="en-GB" w:eastAsia="ja-JP"/>
        </w:rPr>
      </w:pPr>
      <w:r>
        <w:rPr>
          <w:lang w:val="en-GB" w:eastAsia="ja-JP"/>
        </w:rPr>
        <w:lastRenderedPageBreak/>
        <w:t>6.3</w:t>
      </w:r>
      <w:r>
        <w:rPr>
          <w:sz w:val="16"/>
          <w:szCs w:val="16"/>
          <w:lang w:val="en-GB" w:eastAsia="ja-JP"/>
        </w:rPr>
        <w:t xml:space="preserve">   </w:t>
      </w:r>
      <w:r>
        <w:rPr>
          <w:lang w:val="en-GB" w:eastAsia="ja-JP"/>
        </w:rPr>
        <w:t>Music tuition</w:t>
      </w:r>
    </w:p>
    <w:p w14:paraId="75E85077" w14:textId="77777777" w:rsidR="00B5636D" w:rsidRDefault="00B5636D" w:rsidP="005D4BB9">
      <w:pPr>
        <w:pStyle w:val="1bodycopy"/>
        <w:rPr>
          <w:lang w:val="en-GB" w:eastAsia="ja-JP"/>
        </w:rPr>
      </w:pPr>
      <w:r>
        <w:rPr>
          <w:lang w:val="en-GB" w:eastAsia="ja-JP"/>
        </w:rPr>
        <w:t>Schools can charge for vocal or instrumental tuition provided either individually or to groups of pupils, provided that the tuition is provided at the request of the pupil’s parent.</w:t>
      </w:r>
    </w:p>
    <w:p w14:paraId="6D1E25B5" w14:textId="77777777" w:rsidR="00B5636D" w:rsidRDefault="00B5636D" w:rsidP="005D4BB9">
      <w:pPr>
        <w:pStyle w:val="1bodycopy"/>
        <w:rPr>
          <w:lang w:val="en-GB" w:eastAsia="ja-JP"/>
        </w:rPr>
      </w:pPr>
      <w:r>
        <w:rPr>
          <w:lang w:val="en-GB" w:eastAsia="ja-JP"/>
        </w:rPr>
        <w:t xml:space="preserve">Charges may not exceed the cost of the provision, including the cost of the staff giving the tuition. </w:t>
      </w:r>
    </w:p>
    <w:p w14:paraId="3F90DA2C" w14:textId="77777777" w:rsidR="00B5636D" w:rsidRDefault="00B5636D" w:rsidP="005D4BB9">
      <w:pPr>
        <w:pStyle w:val="1bodycopy"/>
        <w:rPr>
          <w:lang w:val="en-GB" w:eastAsia="ja-JP"/>
        </w:rPr>
      </w:pPr>
      <w:r>
        <w:rPr>
          <w:lang w:val="en-GB" w:eastAsia="ja-JP"/>
        </w:rPr>
        <w:t>Charges cannot be made:</w:t>
      </w:r>
    </w:p>
    <w:p w14:paraId="37FCA26E" w14:textId="77777777" w:rsidR="00B5636D" w:rsidRDefault="00B5636D" w:rsidP="00B5636D">
      <w:pPr>
        <w:pStyle w:val="4Bulletedcopyblue"/>
        <w:rPr>
          <w:lang w:val="en-GB" w:eastAsia="ja-JP"/>
        </w:rPr>
      </w:pPr>
      <w:r>
        <w:rPr>
          <w:lang w:val="en-GB" w:eastAsia="ja-JP"/>
        </w:rPr>
        <w:t xml:space="preserve">If the teaching is an essential part of the national curriculum </w:t>
      </w:r>
    </w:p>
    <w:p w14:paraId="209C4F7B" w14:textId="77777777" w:rsidR="00B5636D" w:rsidRDefault="00B5636D" w:rsidP="00B5636D">
      <w:pPr>
        <w:pStyle w:val="4Bulletedcopyblue"/>
        <w:rPr>
          <w:lang w:val="en-GB" w:eastAsia="ja-JP"/>
        </w:rPr>
      </w:pPr>
      <w:r>
        <w:rPr>
          <w:lang w:val="en-GB" w:eastAsia="ja-JP"/>
        </w:rPr>
        <w:t>If the teaching is provided under the first access to the Key Stage 2 instrumental and vocal tuition programme</w:t>
      </w:r>
    </w:p>
    <w:p w14:paraId="2C75B726" w14:textId="51F83B9C" w:rsidR="00ED267F" w:rsidRPr="00ED267F" w:rsidRDefault="00B5636D" w:rsidP="00ED267F">
      <w:pPr>
        <w:pStyle w:val="4Bulletedcopyblue"/>
        <w:rPr>
          <w:lang w:val="en-GB" w:eastAsia="ja-JP"/>
        </w:rPr>
      </w:pPr>
      <w:r>
        <w:rPr>
          <w:lang w:val="en-GB" w:eastAsia="ja-JP"/>
        </w:rPr>
        <w:t>For a pupil who is looked after by a local authority</w:t>
      </w:r>
    </w:p>
    <w:p w14:paraId="53B838E4" w14:textId="77777777" w:rsidR="00B5636D" w:rsidRDefault="00B5636D" w:rsidP="00B5636D">
      <w:pPr>
        <w:pStyle w:val="Subhead2"/>
        <w:rPr>
          <w:lang w:val="en-GB" w:eastAsia="ja-JP"/>
        </w:rPr>
      </w:pPr>
      <w:r>
        <w:rPr>
          <w:lang w:val="en-GB" w:eastAsia="ja-JP"/>
        </w:rPr>
        <w:t>6.4</w:t>
      </w:r>
      <w:r>
        <w:rPr>
          <w:sz w:val="16"/>
          <w:szCs w:val="16"/>
          <w:lang w:val="en-GB" w:eastAsia="ja-JP"/>
        </w:rPr>
        <w:t xml:space="preserve">   </w:t>
      </w:r>
      <w:r>
        <w:rPr>
          <w:lang w:val="en-GB" w:eastAsia="ja-JP"/>
        </w:rPr>
        <w:t>Residential visits</w:t>
      </w:r>
    </w:p>
    <w:p w14:paraId="00543EF6" w14:textId="348BFC89" w:rsidR="00B5636D" w:rsidRDefault="00B5636D" w:rsidP="00B5636D">
      <w:pPr>
        <w:pStyle w:val="1bodycopy10pt"/>
        <w:rPr>
          <w:lang w:val="en-GB" w:eastAsia="ja-JP"/>
        </w:rPr>
      </w:pPr>
      <w:r>
        <w:rPr>
          <w:lang w:val="en-GB" w:eastAsia="ja-JP"/>
        </w:rPr>
        <w:t>We can charge for board</w:t>
      </w:r>
      <w:r w:rsidR="00EE5F1F">
        <w:rPr>
          <w:lang w:val="en-GB" w:eastAsia="ja-JP"/>
        </w:rPr>
        <w:t>, l</w:t>
      </w:r>
      <w:r>
        <w:rPr>
          <w:lang w:val="en-GB" w:eastAsia="ja-JP"/>
        </w:rPr>
        <w:t>odging</w:t>
      </w:r>
      <w:r w:rsidR="00EE5F1F">
        <w:rPr>
          <w:lang w:val="en-GB" w:eastAsia="ja-JP"/>
        </w:rPr>
        <w:t xml:space="preserve">, transport and </w:t>
      </w:r>
      <w:proofErr w:type="gramStart"/>
      <w:r w:rsidR="00EE5F1F">
        <w:rPr>
          <w:lang w:val="en-GB" w:eastAsia="ja-JP"/>
        </w:rPr>
        <w:t xml:space="preserve">administration </w:t>
      </w:r>
      <w:r>
        <w:rPr>
          <w:lang w:val="en-GB" w:eastAsia="ja-JP"/>
        </w:rPr>
        <w:t xml:space="preserve"> on</w:t>
      </w:r>
      <w:proofErr w:type="gramEnd"/>
      <w:r>
        <w:rPr>
          <w:lang w:val="en-GB" w:eastAsia="ja-JP"/>
        </w:rPr>
        <w:t xml:space="preserve"> residential visits, but the charge must not exceed the actual cost.  </w:t>
      </w:r>
    </w:p>
    <w:p w14:paraId="2746057D" w14:textId="3521F76F" w:rsidR="00ED267F" w:rsidRPr="00EE5F1F" w:rsidRDefault="00ED267F" w:rsidP="00ED267F">
      <w:pPr>
        <w:pStyle w:val="1bodycopy10pt"/>
        <w:rPr>
          <w:b/>
          <w:bCs/>
          <w:sz w:val="24"/>
          <w:highlight w:val="green"/>
          <w:lang w:val="en-GB" w:eastAsia="ja-JP"/>
        </w:rPr>
      </w:pPr>
      <w:r w:rsidRPr="00EE5F1F">
        <w:rPr>
          <w:b/>
          <w:bCs/>
          <w:sz w:val="24"/>
          <w:highlight w:val="green"/>
          <w:lang w:val="en-GB" w:eastAsia="ja-JP"/>
        </w:rPr>
        <w:t xml:space="preserve">6.5 </w:t>
      </w:r>
      <w:r w:rsidRPr="00EE5F1F">
        <w:rPr>
          <w:b/>
          <w:bCs/>
          <w:sz w:val="24"/>
          <w:highlight w:val="green"/>
          <w:lang w:val="en-GB" w:eastAsia="ja-JP"/>
        </w:rPr>
        <w:t>Lunch Money</w:t>
      </w:r>
    </w:p>
    <w:p w14:paraId="3A39D2FC" w14:textId="4B4E3096" w:rsidR="002A33D7" w:rsidRPr="00EE5F1F" w:rsidRDefault="00ED267F" w:rsidP="00ED267F">
      <w:pPr>
        <w:pStyle w:val="1bodycopy10pt"/>
        <w:rPr>
          <w:highlight w:val="green"/>
          <w:lang w:val="en-GB" w:eastAsia="ja-JP"/>
        </w:rPr>
      </w:pPr>
      <w:r w:rsidRPr="00ED267F">
        <w:rPr>
          <w:highlight w:val="green"/>
          <w:lang w:val="en-GB" w:eastAsia="ja-JP"/>
        </w:rPr>
        <w:t>Lunches are charged at £2.</w:t>
      </w:r>
      <w:r w:rsidRPr="00EE5F1F">
        <w:rPr>
          <w:highlight w:val="green"/>
          <w:lang w:val="en-GB" w:eastAsia="ja-JP"/>
        </w:rPr>
        <w:t>4</w:t>
      </w:r>
      <w:r w:rsidRPr="00ED267F">
        <w:rPr>
          <w:highlight w:val="green"/>
          <w:lang w:val="en-GB" w:eastAsia="ja-JP"/>
        </w:rPr>
        <w:t xml:space="preserve">0 per day for children and £3.00 for adults, </w:t>
      </w:r>
      <w:proofErr w:type="gramStart"/>
      <w:r w:rsidRPr="00ED267F">
        <w:rPr>
          <w:highlight w:val="green"/>
          <w:lang w:val="en-GB" w:eastAsia="ja-JP"/>
        </w:rPr>
        <w:t>Where</w:t>
      </w:r>
      <w:proofErr w:type="gramEnd"/>
      <w:r w:rsidRPr="00ED267F">
        <w:rPr>
          <w:highlight w:val="green"/>
          <w:lang w:val="en-GB" w:eastAsia="ja-JP"/>
        </w:rPr>
        <w:t xml:space="preserve"> meals are not paid for, the school is liable for the cost. Therefore, we ask parents to</w:t>
      </w:r>
      <w:r w:rsidRPr="00EE5F1F">
        <w:rPr>
          <w:highlight w:val="green"/>
          <w:lang w:val="en-GB" w:eastAsia="ja-JP"/>
        </w:rPr>
        <w:t xml:space="preserve"> prebook via the online </w:t>
      </w:r>
      <w:proofErr w:type="spellStart"/>
      <w:r w:rsidRPr="00EE5F1F">
        <w:rPr>
          <w:highlight w:val="green"/>
          <w:lang w:val="en-GB" w:eastAsia="ja-JP"/>
        </w:rPr>
        <w:t>Schoolmoney</w:t>
      </w:r>
      <w:proofErr w:type="spellEnd"/>
      <w:r w:rsidRPr="00EE5F1F">
        <w:rPr>
          <w:highlight w:val="green"/>
          <w:lang w:val="en-GB" w:eastAsia="ja-JP"/>
        </w:rPr>
        <w:t xml:space="preserve"> App and</w:t>
      </w:r>
      <w:r w:rsidRPr="00ED267F">
        <w:rPr>
          <w:highlight w:val="green"/>
          <w:lang w:val="en-GB" w:eastAsia="ja-JP"/>
        </w:rPr>
        <w:t xml:space="preserve"> pay in advance</w:t>
      </w:r>
      <w:r w:rsidRPr="00EE5F1F">
        <w:rPr>
          <w:highlight w:val="green"/>
          <w:lang w:val="en-GB" w:eastAsia="ja-JP"/>
        </w:rPr>
        <w:t>. W</w:t>
      </w:r>
      <w:r w:rsidRPr="00ED267F">
        <w:rPr>
          <w:highlight w:val="green"/>
          <w:lang w:val="en-GB" w:eastAsia="ja-JP"/>
        </w:rPr>
        <w:t>here a debt of £10 or more is owing the school reserves the right to withdraw the provision of meals and notify parents that packed lunches need to be brought from home.</w:t>
      </w:r>
    </w:p>
    <w:p w14:paraId="14341E8A" w14:textId="07DEB903" w:rsidR="002A33D7" w:rsidRPr="00EE5F1F" w:rsidRDefault="002A33D7" w:rsidP="00ED267F">
      <w:pPr>
        <w:pStyle w:val="1bodycopy10pt"/>
        <w:rPr>
          <w:highlight w:val="green"/>
          <w:lang w:eastAsia="ja-JP"/>
        </w:rPr>
      </w:pPr>
      <w:r w:rsidRPr="00EE5F1F">
        <w:rPr>
          <w:highlight w:val="green"/>
          <w:lang w:eastAsia="ja-JP"/>
        </w:rPr>
        <w:t xml:space="preserve">A weekly reminder is sent to parents by text or email for any accounts that have a negative balance. If the debt is nearing </w:t>
      </w:r>
      <w:proofErr w:type="gramStart"/>
      <w:r w:rsidRPr="00EE5F1F">
        <w:rPr>
          <w:highlight w:val="green"/>
          <w:lang w:eastAsia="ja-JP"/>
        </w:rPr>
        <w:t>£1</w:t>
      </w:r>
      <w:r w:rsidRPr="00EE5F1F">
        <w:rPr>
          <w:highlight w:val="green"/>
          <w:lang w:eastAsia="ja-JP"/>
        </w:rPr>
        <w:t>0.00</w:t>
      </w:r>
      <w:proofErr w:type="gramEnd"/>
      <w:r w:rsidRPr="00EE5F1F">
        <w:rPr>
          <w:highlight w:val="green"/>
          <w:lang w:eastAsia="ja-JP"/>
        </w:rPr>
        <w:t xml:space="preserve"> we would then make a telephone call to parents to advise that we may need to withdraw school meals if the balance is not cleared.</w:t>
      </w:r>
    </w:p>
    <w:p w14:paraId="060C22E5" w14:textId="7C0DA122" w:rsidR="00DA1CD5" w:rsidRPr="00EE5F1F" w:rsidRDefault="00DA1CD5" w:rsidP="00ED267F">
      <w:pPr>
        <w:pStyle w:val="1bodycopy10pt"/>
        <w:rPr>
          <w:b/>
          <w:bCs/>
          <w:sz w:val="24"/>
          <w:highlight w:val="green"/>
          <w:lang w:eastAsia="ja-JP"/>
        </w:rPr>
      </w:pPr>
      <w:r w:rsidRPr="00EE5F1F">
        <w:rPr>
          <w:b/>
          <w:bCs/>
          <w:sz w:val="24"/>
          <w:highlight w:val="green"/>
          <w:lang w:eastAsia="ja-JP"/>
        </w:rPr>
        <w:t>6.</w:t>
      </w:r>
      <w:r w:rsidR="00EE5F1F">
        <w:rPr>
          <w:b/>
          <w:bCs/>
          <w:sz w:val="24"/>
          <w:highlight w:val="green"/>
          <w:lang w:eastAsia="ja-JP"/>
        </w:rPr>
        <w:t xml:space="preserve">6 </w:t>
      </w:r>
      <w:r w:rsidR="00501CD2" w:rsidRPr="00EE5F1F">
        <w:rPr>
          <w:b/>
          <w:bCs/>
          <w:sz w:val="24"/>
          <w:highlight w:val="green"/>
          <w:lang w:eastAsia="ja-JP"/>
        </w:rPr>
        <w:t>Breakfast Club</w:t>
      </w:r>
    </w:p>
    <w:p w14:paraId="58036232" w14:textId="77777777" w:rsidR="00EE5F1F" w:rsidRDefault="00501CD2" w:rsidP="00ED267F">
      <w:pPr>
        <w:pStyle w:val="1bodycopy10pt"/>
        <w:rPr>
          <w:highlight w:val="green"/>
          <w:lang w:eastAsia="ja-JP"/>
        </w:rPr>
      </w:pPr>
      <w:r w:rsidRPr="00EE5F1F">
        <w:rPr>
          <w:highlight w:val="green"/>
          <w:lang w:eastAsia="ja-JP"/>
        </w:rPr>
        <w:t>Breakfast Club sessions are charged at a daily charge of £3</w:t>
      </w:r>
      <w:r w:rsidR="0029733B" w:rsidRPr="00EE5F1F">
        <w:rPr>
          <w:highlight w:val="green"/>
          <w:lang w:eastAsia="ja-JP"/>
        </w:rPr>
        <w:t>.50</w:t>
      </w:r>
      <w:r w:rsidR="00561B92" w:rsidRPr="00EE5F1F">
        <w:rPr>
          <w:highlight w:val="green"/>
          <w:lang w:eastAsia="ja-JP"/>
        </w:rPr>
        <w:t xml:space="preserve"> f</w:t>
      </w:r>
      <w:r w:rsidRPr="00EE5F1F">
        <w:rPr>
          <w:highlight w:val="green"/>
          <w:lang w:eastAsia="ja-JP"/>
        </w:rPr>
        <w:t>rom 7.</w:t>
      </w:r>
      <w:r w:rsidR="002844A9" w:rsidRPr="00EE5F1F">
        <w:rPr>
          <w:highlight w:val="green"/>
          <w:lang w:eastAsia="ja-JP"/>
        </w:rPr>
        <w:t>45</w:t>
      </w:r>
      <w:r w:rsidRPr="00EE5F1F">
        <w:rPr>
          <w:highlight w:val="green"/>
          <w:lang w:eastAsia="ja-JP"/>
        </w:rPr>
        <w:t>am to the start of the school</w:t>
      </w:r>
      <w:r w:rsidR="00561B92" w:rsidRPr="00EE5F1F">
        <w:rPr>
          <w:highlight w:val="green"/>
          <w:lang w:eastAsia="ja-JP"/>
        </w:rPr>
        <w:t xml:space="preserve">.  There is no charge admissions charge for children in receipt of PP funding.  </w:t>
      </w:r>
      <w:r w:rsidRPr="00EE5F1F">
        <w:rPr>
          <w:highlight w:val="green"/>
          <w:lang w:eastAsia="ja-JP"/>
        </w:rPr>
        <w:t>Fees are to be periodically reviewed. If the fees are to be increased</w:t>
      </w:r>
      <w:r w:rsidR="00561B92" w:rsidRPr="00EE5F1F">
        <w:rPr>
          <w:highlight w:val="green"/>
          <w:lang w:eastAsia="ja-JP"/>
        </w:rPr>
        <w:t xml:space="preserve">, the school will give a minimum of 1 </w:t>
      </w:r>
      <w:r w:rsidR="00EE5F1F" w:rsidRPr="00EE5F1F">
        <w:rPr>
          <w:highlight w:val="green"/>
          <w:lang w:eastAsia="ja-JP"/>
        </w:rPr>
        <w:t>months’ notice</w:t>
      </w:r>
      <w:r w:rsidR="00561B92" w:rsidRPr="00EE5F1F">
        <w:rPr>
          <w:highlight w:val="green"/>
          <w:lang w:eastAsia="ja-JP"/>
        </w:rPr>
        <w:t>.</w:t>
      </w:r>
      <w:r w:rsidRPr="00EE5F1F">
        <w:rPr>
          <w:highlight w:val="green"/>
          <w:lang w:eastAsia="ja-JP"/>
        </w:rPr>
        <w:t xml:space="preserve"> </w:t>
      </w:r>
    </w:p>
    <w:p w14:paraId="0E003336" w14:textId="5F14EA90" w:rsidR="00501CD2" w:rsidRPr="00EE5F1F" w:rsidRDefault="00561B92" w:rsidP="00ED267F">
      <w:pPr>
        <w:pStyle w:val="1bodycopy10pt"/>
        <w:rPr>
          <w:highlight w:val="green"/>
          <w:lang w:val="en-GB" w:eastAsia="ja-JP"/>
        </w:rPr>
      </w:pPr>
      <w:r w:rsidRPr="00EE5F1F">
        <w:rPr>
          <w:highlight w:val="green"/>
          <w:lang w:eastAsia="ja-JP"/>
        </w:rPr>
        <w:t xml:space="preserve">Bookings and payments must be made in advance through </w:t>
      </w:r>
      <w:proofErr w:type="spellStart"/>
      <w:r w:rsidRPr="00EE5F1F">
        <w:rPr>
          <w:highlight w:val="green"/>
          <w:lang w:eastAsia="ja-JP"/>
        </w:rPr>
        <w:t>School</w:t>
      </w:r>
      <w:r w:rsidR="00EE5F1F">
        <w:rPr>
          <w:highlight w:val="green"/>
          <w:lang w:eastAsia="ja-JP"/>
        </w:rPr>
        <w:t>m</w:t>
      </w:r>
      <w:r w:rsidRPr="00EE5F1F">
        <w:rPr>
          <w:highlight w:val="green"/>
          <w:lang w:eastAsia="ja-JP"/>
        </w:rPr>
        <w:t>oney</w:t>
      </w:r>
      <w:proofErr w:type="spellEnd"/>
      <w:r w:rsidRPr="00EE5F1F">
        <w:rPr>
          <w:highlight w:val="green"/>
          <w:lang w:eastAsia="ja-JP"/>
        </w:rPr>
        <w:t xml:space="preserve"> A</w:t>
      </w:r>
      <w:r w:rsidR="00EE5F1F">
        <w:rPr>
          <w:highlight w:val="green"/>
          <w:lang w:eastAsia="ja-JP"/>
        </w:rPr>
        <w:t>pp</w:t>
      </w:r>
      <w:r w:rsidRPr="00EE5F1F">
        <w:rPr>
          <w:highlight w:val="green"/>
          <w:lang w:eastAsia="ja-JP"/>
        </w:rPr>
        <w:t xml:space="preserve">.  </w:t>
      </w:r>
      <w:r w:rsidR="00501CD2" w:rsidRPr="00EE5F1F">
        <w:rPr>
          <w:highlight w:val="green"/>
          <w:lang w:eastAsia="ja-JP"/>
        </w:rPr>
        <w:t xml:space="preserve">Cash or cheques will not be accepted. </w:t>
      </w:r>
      <w:r w:rsidRPr="00EE5F1F">
        <w:rPr>
          <w:highlight w:val="green"/>
          <w:lang w:eastAsia="ja-JP"/>
        </w:rPr>
        <w:t xml:space="preserve">There is an additional charge for breakfast, which is </w:t>
      </w:r>
      <w:r w:rsidR="00501CD2" w:rsidRPr="00EE5F1F">
        <w:rPr>
          <w:highlight w:val="green"/>
          <w:lang w:eastAsia="ja-JP"/>
        </w:rPr>
        <w:t>served throughout the session</w:t>
      </w:r>
      <w:r w:rsidRPr="00EE5F1F">
        <w:rPr>
          <w:highlight w:val="green"/>
          <w:lang w:eastAsia="ja-JP"/>
        </w:rPr>
        <w:t xml:space="preserve">.  </w:t>
      </w:r>
      <w:r w:rsidRPr="00EE5F1F">
        <w:rPr>
          <w:highlight w:val="green"/>
          <w:lang w:val="en-GB" w:eastAsia="ja-JP"/>
        </w:rPr>
        <w:t>W</w:t>
      </w:r>
      <w:r w:rsidRPr="00ED267F">
        <w:rPr>
          <w:highlight w:val="green"/>
          <w:lang w:val="en-GB" w:eastAsia="ja-JP"/>
        </w:rPr>
        <w:t>here a debt of £1</w:t>
      </w:r>
      <w:r w:rsidRPr="00EE5F1F">
        <w:rPr>
          <w:highlight w:val="green"/>
          <w:lang w:val="en-GB" w:eastAsia="ja-JP"/>
        </w:rPr>
        <w:t>5</w:t>
      </w:r>
      <w:r w:rsidRPr="00ED267F">
        <w:rPr>
          <w:highlight w:val="green"/>
          <w:lang w:val="en-GB" w:eastAsia="ja-JP"/>
        </w:rPr>
        <w:t xml:space="preserve"> or more is owing the school reserves the right to withdraw the provision of </w:t>
      </w:r>
      <w:r w:rsidRPr="00EE5F1F">
        <w:rPr>
          <w:highlight w:val="green"/>
          <w:lang w:val="en-GB" w:eastAsia="ja-JP"/>
        </w:rPr>
        <w:t xml:space="preserve">breakfast club facility </w:t>
      </w:r>
      <w:r w:rsidRPr="00ED267F">
        <w:rPr>
          <w:highlight w:val="green"/>
          <w:lang w:val="en-GB" w:eastAsia="ja-JP"/>
        </w:rPr>
        <w:t xml:space="preserve">and notify parents that </w:t>
      </w:r>
      <w:r w:rsidRPr="00EE5F1F">
        <w:rPr>
          <w:highlight w:val="green"/>
          <w:lang w:val="en-GB" w:eastAsia="ja-JP"/>
        </w:rPr>
        <w:t xml:space="preserve">alternative </w:t>
      </w:r>
      <w:r w:rsidR="00EE5F1F" w:rsidRPr="00EE5F1F">
        <w:rPr>
          <w:highlight w:val="green"/>
          <w:lang w:val="en-GB" w:eastAsia="ja-JP"/>
        </w:rPr>
        <w:t>childcare</w:t>
      </w:r>
      <w:r w:rsidR="00FC111C" w:rsidRPr="00EE5F1F">
        <w:rPr>
          <w:highlight w:val="green"/>
          <w:lang w:val="en-GB" w:eastAsia="ja-JP"/>
        </w:rPr>
        <w:t xml:space="preserve"> prior to the start of the school day must be sought.</w:t>
      </w:r>
    </w:p>
    <w:p w14:paraId="63B4B732" w14:textId="6466CC17" w:rsidR="00561B92" w:rsidRDefault="00561B92" w:rsidP="00561B92">
      <w:pPr>
        <w:pStyle w:val="1bodycopy10pt"/>
        <w:rPr>
          <w:lang w:eastAsia="ja-JP"/>
        </w:rPr>
      </w:pPr>
      <w:r w:rsidRPr="00EE5F1F">
        <w:rPr>
          <w:highlight w:val="green"/>
          <w:lang w:eastAsia="ja-JP"/>
        </w:rPr>
        <w:t xml:space="preserve">A weekly reminder is sent to parents by text or email for any accounts that have a negative balance. If the debt is nearing </w:t>
      </w:r>
      <w:proofErr w:type="gramStart"/>
      <w:r w:rsidRPr="00EE5F1F">
        <w:rPr>
          <w:highlight w:val="green"/>
          <w:lang w:eastAsia="ja-JP"/>
        </w:rPr>
        <w:t>£1</w:t>
      </w:r>
      <w:r w:rsidR="00C424BB" w:rsidRPr="00EE5F1F">
        <w:rPr>
          <w:highlight w:val="green"/>
          <w:lang w:eastAsia="ja-JP"/>
        </w:rPr>
        <w:t>5</w:t>
      </w:r>
      <w:r w:rsidRPr="00EE5F1F">
        <w:rPr>
          <w:highlight w:val="green"/>
          <w:lang w:eastAsia="ja-JP"/>
        </w:rPr>
        <w:t>.00</w:t>
      </w:r>
      <w:proofErr w:type="gramEnd"/>
      <w:r w:rsidRPr="00EE5F1F">
        <w:rPr>
          <w:highlight w:val="green"/>
          <w:lang w:eastAsia="ja-JP"/>
        </w:rPr>
        <w:t xml:space="preserve"> we would then make a telephone call to parents to advise that we may need to withdraw </w:t>
      </w:r>
      <w:r w:rsidR="00C424BB" w:rsidRPr="00EE5F1F">
        <w:rPr>
          <w:highlight w:val="green"/>
          <w:lang w:eastAsia="ja-JP"/>
        </w:rPr>
        <w:t xml:space="preserve">from breakfast club </w:t>
      </w:r>
      <w:r w:rsidRPr="00EE5F1F">
        <w:rPr>
          <w:highlight w:val="green"/>
          <w:lang w:eastAsia="ja-JP"/>
        </w:rPr>
        <w:t>if the balance is not cleared.</w:t>
      </w:r>
    </w:p>
    <w:p w14:paraId="6954D245" w14:textId="77777777" w:rsidR="00561B92" w:rsidRDefault="00561B92" w:rsidP="00ED267F">
      <w:pPr>
        <w:pStyle w:val="1bodycopy10pt"/>
        <w:rPr>
          <w:lang w:eastAsia="ja-JP"/>
        </w:rPr>
      </w:pPr>
    </w:p>
    <w:p w14:paraId="1476A541" w14:textId="77777777" w:rsidR="00B5636D" w:rsidRDefault="00B5636D" w:rsidP="00B5636D">
      <w:pPr>
        <w:pStyle w:val="Heading1"/>
        <w:rPr>
          <w:szCs w:val="28"/>
          <w:lang w:eastAsia="ja-JP"/>
        </w:rPr>
      </w:pPr>
      <w:bookmarkStart w:id="25" w:name="_Toc9000351"/>
      <w:bookmarkStart w:id="26" w:name="_Toc12972326"/>
      <w:bookmarkStart w:id="27" w:name="_Toc22549376"/>
      <w:r>
        <w:rPr>
          <w:rFonts w:eastAsia="Arial"/>
          <w:szCs w:val="28"/>
          <w:lang w:eastAsia="ja-JP"/>
        </w:rPr>
        <w:t>7. Voluntary contributions</w:t>
      </w:r>
      <w:bookmarkEnd w:id="25"/>
      <w:bookmarkEnd w:id="26"/>
      <w:bookmarkEnd w:id="27"/>
    </w:p>
    <w:p w14:paraId="50337426" w14:textId="77777777" w:rsidR="00B5636D" w:rsidRDefault="00B5636D" w:rsidP="005D4BB9">
      <w:pPr>
        <w:pStyle w:val="1bodycopy"/>
        <w:rPr>
          <w:lang w:val="en-GB" w:eastAsia="ja-JP"/>
        </w:rPr>
      </w:pPr>
      <w:r>
        <w:rPr>
          <w:lang w:val="en-GB" w:eastAsia="ja-JP"/>
        </w:rPr>
        <w:t xml:space="preserve">As an exception to the requirements set out in section 5 of this policy, </w:t>
      </w:r>
      <w:r w:rsidR="0049583F">
        <w:rPr>
          <w:lang w:val="en-GB" w:eastAsia="ja-JP"/>
        </w:rPr>
        <w:t xml:space="preserve">the school </w:t>
      </w:r>
      <w:proofErr w:type="gramStart"/>
      <w:r w:rsidR="0049583F">
        <w:rPr>
          <w:lang w:val="en-GB" w:eastAsia="ja-JP"/>
        </w:rPr>
        <w:t xml:space="preserve">is </w:t>
      </w:r>
      <w:r>
        <w:rPr>
          <w:lang w:val="en-GB" w:eastAsia="ja-JP"/>
        </w:rPr>
        <w:t>able to</w:t>
      </w:r>
      <w:proofErr w:type="gramEnd"/>
      <w:r>
        <w:rPr>
          <w:lang w:val="en-GB" w:eastAsia="ja-JP"/>
        </w:rPr>
        <w:t xml:space="preserve"> ask for voluntary contributions from parents to fund activities during school hours which would not otherwise be possible. </w:t>
      </w:r>
    </w:p>
    <w:p w14:paraId="61C6DE76" w14:textId="77777777" w:rsidR="00B5636D" w:rsidRPr="002140AA" w:rsidRDefault="00B5636D" w:rsidP="004A53C4">
      <w:pPr>
        <w:pStyle w:val="1bodycopy"/>
        <w:shd w:val="clear" w:color="auto" w:fill="FFFFFF"/>
        <w:rPr>
          <w:lang w:val="en-GB" w:eastAsia="ja-JP"/>
        </w:rPr>
      </w:pPr>
      <w:r>
        <w:rPr>
          <w:lang w:val="en-GB" w:eastAsia="ja-JP"/>
        </w:rPr>
        <w:t xml:space="preserve">Some activities </w:t>
      </w:r>
      <w:r w:rsidRPr="002140AA">
        <w:rPr>
          <w:lang w:val="en-GB" w:eastAsia="ja-JP"/>
        </w:rPr>
        <w:t xml:space="preserve">for which </w:t>
      </w:r>
      <w:r w:rsidR="0049583F" w:rsidRPr="002140AA">
        <w:rPr>
          <w:lang w:val="en-GB" w:eastAsia="ja-JP"/>
        </w:rPr>
        <w:t xml:space="preserve">the </w:t>
      </w:r>
      <w:r w:rsidRPr="002140AA">
        <w:rPr>
          <w:lang w:val="en-GB" w:eastAsia="ja-JP"/>
        </w:rPr>
        <w:t>school may ask parents for voluntary contributions include</w:t>
      </w:r>
      <w:r w:rsidR="002140AA" w:rsidRPr="002140AA">
        <w:rPr>
          <w:lang w:val="en-GB" w:eastAsia="ja-JP"/>
        </w:rPr>
        <w:t xml:space="preserve"> but are not limited to</w:t>
      </w:r>
      <w:r w:rsidRPr="002140AA">
        <w:rPr>
          <w:lang w:val="en-GB" w:eastAsia="ja-JP"/>
        </w:rPr>
        <w:t>:</w:t>
      </w:r>
    </w:p>
    <w:p w14:paraId="09178373" w14:textId="77777777" w:rsidR="00B5636D" w:rsidRDefault="00B5636D" w:rsidP="004A53C4">
      <w:pPr>
        <w:pStyle w:val="1bodycopy10pt"/>
        <w:shd w:val="clear" w:color="auto" w:fill="FFFFFF"/>
        <w:rPr>
          <w:lang w:val="en-GB" w:eastAsia="ja-JP"/>
        </w:rPr>
      </w:pPr>
      <w:r w:rsidRPr="004A53C4">
        <w:rPr>
          <w:shd w:val="clear" w:color="auto" w:fill="FFFFFF"/>
          <w:lang w:val="en-GB" w:eastAsia="ja-JP"/>
        </w:rPr>
        <w:t xml:space="preserve"> </w:t>
      </w:r>
      <w:r w:rsidR="002140AA" w:rsidRPr="004A53C4">
        <w:rPr>
          <w:shd w:val="clear" w:color="auto" w:fill="FFFFFF"/>
          <w:lang w:val="en-GB" w:eastAsia="ja-JP"/>
        </w:rPr>
        <w:t>school trips, sports activities, external visitors and lecturers.</w:t>
      </w:r>
    </w:p>
    <w:p w14:paraId="313B4A73" w14:textId="77777777" w:rsidR="00C21381" w:rsidRDefault="00B5636D" w:rsidP="005D4BB9">
      <w:pPr>
        <w:pStyle w:val="1bodycopy"/>
        <w:rPr>
          <w:lang w:val="en-GB" w:eastAsia="ja-JP"/>
        </w:rPr>
      </w:pPr>
      <w:r w:rsidRPr="005D4BB9">
        <w:rPr>
          <w:b/>
          <w:lang w:val="en-GB" w:eastAsia="ja-JP"/>
        </w:rPr>
        <w:t>There is no obligation for parents to make any contribution, and no child will be excluded from an activity if their parents are unwilling or unable to pay</w:t>
      </w:r>
      <w:r>
        <w:rPr>
          <w:lang w:val="en-GB" w:eastAsia="ja-JP"/>
        </w:rPr>
        <w:t xml:space="preserve">. </w:t>
      </w:r>
    </w:p>
    <w:p w14:paraId="7A354CDD" w14:textId="77777777" w:rsidR="00B5636D" w:rsidRDefault="00B5636D" w:rsidP="005D4BB9">
      <w:pPr>
        <w:pStyle w:val="1bodycopy"/>
        <w:rPr>
          <w:lang w:val="en-GB" w:eastAsia="ja-JP"/>
        </w:rPr>
      </w:pPr>
      <w:r>
        <w:rPr>
          <w:lang w:val="en-GB" w:eastAsia="ja-JP"/>
        </w:rPr>
        <w:t xml:space="preserve">If the school is unable to raise enough funds for an activity or </w:t>
      </w:r>
      <w:proofErr w:type="gramStart"/>
      <w:r>
        <w:rPr>
          <w:lang w:val="en-GB" w:eastAsia="ja-JP"/>
        </w:rPr>
        <w:t>visit</w:t>
      </w:r>
      <w:proofErr w:type="gramEnd"/>
      <w:r>
        <w:rPr>
          <w:lang w:val="en-GB" w:eastAsia="ja-JP"/>
        </w:rPr>
        <w:t xml:space="preserve"> then it will be cancelled.</w:t>
      </w:r>
    </w:p>
    <w:p w14:paraId="6537F28F" w14:textId="77777777" w:rsidR="008E4CFD" w:rsidRDefault="008E4CFD" w:rsidP="005D4BB9">
      <w:pPr>
        <w:pStyle w:val="1bodycopy"/>
        <w:rPr>
          <w:lang w:val="en-GB" w:eastAsia="ja-JP"/>
        </w:rPr>
      </w:pPr>
    </w:p>
    <w:p w14:paraId="418B2FC4" w14:textId="77777777" w:rsidR="00B5636D" w:rsidRDefault="00B5636D" w:rsidP="00B5636D">
      <w:pPr>
        <w:pStyle w:val="Heading1"/>
        <w:rPr>
          <w:szCs w:val="28"/>
          <w:lang w:eastAsia="ja-JP"/>
        </w:rPr>
      </w:pPr>
      <w:bookmarkStart w:id="28" w:name="_Toc9000352"/>
      <w:bookmarkStart w:id="29" w:name="_Toc12972327"/>
      <w:bookmarkStart w:id="30" w:name="_Toc22549377"/>
      <w:r>
        <w:rPr>
          <w:rFonts w:eastAsia="Arial"/>
          <w:szCs w:val="28"/>
          <w:lang w:eastAsia="ja-JP"/>
        </w:rPr>
        <w:t>8. Activities we charge for</w:t>
      </w:r>
      <w:bookmarkEnd w:id="28"/>
      <w:bookmarkEnd w:id="29"/>
      <w:bookmarkEnd w:id="30"/>
      <w:r>
        <w:rPr>
          <w:rFonts w:eastAsia="Arial"/>
          <w:szCs w:val="28"/>
          <w:lang w:eastAsia="ja-JP"/>
        </w:rPr>
        <w:t xml:space="preserve"> </w:t>
      </w:r>
    </w:p>
    <w:p w14:paraId="5C235A34" w14:textId="77777777" w:rsidR="00B5636D" w:rsidRDefault="00613C73" w:rsidP="00B5636D">
      <w:pPr>
        <w:rPr>
          <w:rFonts w:eastAsia="Arial" w:cs="Arial"/>
          <w:szCs w:val="20"/>
          <w:lang w:val="en-GB" w:eastAsia="ja-JP"/>
        </w:rPr>
      </w:pPr>
      <w:r>
        <w:rPr>
          <w:rFonts w:eastAsia="Arial" w:cs="Arial"/>
          <w:szCs w:val="20"/>
          <w:lang w:val="en-GB" w:eastAsia="ja-JP"/>
        </w:rPr>
        <w:lastRenderedPageBreak/>
        <w:t xml:space="preserve">The school </w:t>
      </w:r>
      <w:r w:rsidR="00B5636D">
        <w:rPr>
          <w:rFonts w:eastAsia="Arial" w:cs="Arial"/>
          <w:szCs w:val="20"/>
          <w:lang w:val="en-GB" w:eastAsia="ja-JP"/>
        </w:rPr>
        <w:t>will charge for the following</w:t>
      </w:r>
      <w:r w:rsidR="002140AA">
        <w:rPr>
          <w:rFonts w:eastAsia="Arial" w:cs="Arial"/>
          <w:szCs w:val="20"/>
          <w:lang w:val="en-GB" w:eastAsia="ja-JP"/>
        </w:rPr>
        <w:t xml:space="preserve"> optional extras and for breakfast club.  Breakfast club costs include but are not limited to the cost for staffing the club.</w:t>
      </w:r>
    </w:p>
    <w:p w14:paraId="6DFB9E20" w14:textId="77777777" w:rsidR="002140AA" w:rsidRDefault="002140AA" w:rsidP="00B5636D">
      <w:pPr>
        <w:rPr>
          <w:szCs w:val="20"/>
          <w:lang w:val="en-GB" w:eastAsia="ja-JP"/>
        </w:rPr>
      </w:pPr>
    </w:p>
    <w:p w14:paraId="7885F9E2" w14:textId="77777777" w:rsidR="00B5636D" w:rsidRDefault="00B5636D" w:rsidP="00B5636D">
      <w:pPr>
        <w:rPr>
          <w:rFonts w:eastAsia="Arial" w:cs="Arial"/>
          <w:szCs w:val="20"/>
          <w:lang w:eastAsia="ja-JP"/>
        </w:rPr>
      </w:pPr>
      <w:r>
        <w:rPr>
          <w:rFonts w:eastAsia="Arial" w:cs="Arial"/>
          <w:szCs w:val="20"/>
          <w:lang w:val="en-GB" w:eastAsia="ja-JP"/>
        </w:rPr>
        <w:t>For regular activities, the charges for each activity will be determined by the</w:t>
      </w:r>
      <w:r w:rsidR="00613C73">
        <w:rPr>
          <w:rFonts w:eastAsia="Arial" w:cs="Arial"/>
          <w:szCs w:val="20"/>
          <w:lang w:val="en-GB" w:eastAsia="ja-JP"/>
        </w:rPr>
        <w:t xml:space="preserve"> governing board </w:t>
      </w:r>
      <w:r>
        <w:rPr>
          <w:rFonts w:eastAsia="Arial" w:cs="Arial"/>
          <w:szCs w:val="20"/>
          <w:lang w:val="en-GB" w:eastAsia="ja-JP"/>
        </w:rPr>
        <w:t>and reviewed in</w:t>
      </w:r>
      <w:r w:rsidR="002140AA">
        <w:rPr>
          <w:rFonts w:eastAsia="Arial" w:cs="Arial"/>
          <w:szCs w:val="20"/>
          <w:lang w:val="en-GB" w:eastAsia="ja-JP"/>
        </w:rPr>
        <w:t xml:space="preserve"> July </w:t>
      </w:r>
      <w:r>
        <w:rPr>
          <w:rFonts w:eastAsia="Arial" w:cs="Arial"/>
          <w:szCs w:val="20"/>
          <w:lang w:val="en-GB" w:eastAsia="ja-JP"/>
        </w:rPr>
        <w:t xml:space="preserve">each year. Parents will be informed of the charges for the coming year in </w:t>
      </w:r>
      <w:r w:rsidR="002140AA" w:rsidRPr="004A53C4">
        <w:rPr>
          <w:rFonts w:eastAsia="Arial" w:cs="Arial"/>
          <w:szCs w:val="20"/>
          <w:shd w:val="clear" w:color="auto" w:fill="FFFFFF"/>
          <w:lang w:val="en-GB" w:eastAsia="ja-JP"/>
        </w:rPr>
        <w:t xml:space="preserve">July </w:t>
      </w:r>
      <w:r w:rsidRPr="004A53C4">
        <w:rPr>
          <w:rFonts w:eastAsia="Arial" w:cs="Arial"/>
          <w:szCs w:val="20"/>
          <w:shd w:val="clear" w:color="auto" w:fill="FFFFFF"/>
          <w:lang w:val="en-GB" w:eastAsia="ja-JP"/>
        </w:rPr>
        <w:t>each</w:t>
      </w:r>
      <w:r>
        <w:rPr>
          <w:rFonts w:eastAsia="Arial" w:cs="Arial"/>
          <w:szCs w:val="20"/>
          <w:lang w:val="en-GB" w:eastAsia="ja-JP"/>
        </w:rPr>
        <w:t xml:space="preserve"> year.</w:t>
      </w:r>
      <w:r>
        <w:rPr>
          <w:rFonts w:eastAsia="Arial" w:cs="Arial"/>
          <w:szCs w:val="20"/>
          <w:lang w:eastAsia="ja-JP"/>
        </w:rPr>
        <w:t xml:space="preserve"> </w:t>
      </w:r>
    </w:p>
    <w:p w14:paraId="70DF9E56" w14:textId="77777777" w:rsidR="008E4CFD" w:rsidRDefault="008E4CFD" w:rsidP="00B5636D">
      <w:pPr>
        <w:rPr>
          <w:rFonts w:eastAsia="Arial" w:cs="Arial"/>
          <w:szCs w:val="20"/>
          <w:lang w:eastAsia="ja-JP"/>
        </w:rPr>
      </w:pPr>
    </w:p>
    <w:p w14:paraId="4CA3D1FB" w14:textId="77777777" w:rsidR="00B5636D" w:rsidRDefault="00B5636D" w:rsidP="00B5636D">
      <w:pPr>
        <w:pStyle w:val="Heading1"/>
        <w:rPr>
          <w:szCs w:val="28"/>
          <w:lang w:eastAsia="ja-JP"/>
        </w:rPr>
      </w:pPr>
      <w:bookmarkStart w:id="31" w:name="_Toc9000353"/>
      <w:bookmarkStart w:id="32" w:name="_Toc12972328"/>
      <w:bookmarkStart w:id="33" w:name="_Toc22549378"/>
      <w:r>
        <w:rPr>
          <w:rFonts w:eastAsia="Arial"/>
          <w:szCs w:val="28"/>
          <w:lang w:eastAsia="ja-JP"/>
        </w:rPr>
        <w:t>9. Remissions</w:t>
      </w:r>
      <w:bookmarkEnd w:id="31"/>
      <w:bookmarkEnd w:id="32"/>
      <w:bookmarkEnd w:id="33"/>
    </w:p>
    <w:p w14:paraId="533DDF40" w14:textId="77777777" w:rsidR="00B5636D" w:rsidRDefault="00B5636D" w:rsidP="00461C00">
      <w:pPr>
        <w:pStyle w:val="1bodycopy10pt"/>
        <w:rPr>
          <w:lang w:val="en-GB" w:eastAsia="ja-JP"/>
        </w:rPr>
      </w:pPr>
      <w:r>
        <w:rPr>
          <w:lang w:val="en-GB" w:eastAsia="ja-JP"/>
        </w:rPr>
        <w:t xml:space="preserve">In some circumstances </w:t>
      </w:r>
      <w:r w:rsidR="0007660A">
        <w:rPr>
          <w:lang w:val="en-GB" w:eastAsia="ja-JP"/>
        </w:rPr>
        <w:t xml:space="preserve">the </w:t>
      </w:r>
      <w:r>
        <w:rPr>
          <w:lang w:val="en-GB" w:eastAsia="ja-JP"/>
        </w:rPr>
        <w:t>school may not charge for items or activities set out in sections 6 and 8 of this policy. This will be at the discretion of the</w:t>
      </w:r>
      <w:r w:rsidR="0007660A">
        <w:rPr>
          <w:lang w:val="en-GB" w:eastAsia="ja-JP"/>
        </w:rPr>
        <w:t xml:space="preserve"> governing board </w:t>
      </w:r>
      <w:r>
        <w:rPr>
          <w:lang w:val="en-GB" w:eastAsia="ja-JP"/>
        </w:rPr>
        <w:t>and will depend on the activity in question.</w:t>
      </w:r>
    </w:p>
    <w:p w14:paraId="1763C61D" w14:textId="77777777" w:rsidR="00B5636D" w:rsidRDefault="00B5636D" w:rsidP="00461C00">
      <w:pPr>
        <w:pStyle w:val="Subhead2"/>
        <w:rPr>
          <w:lang w:val="en-GB" w:eastAsia="ja-JP"/>
        </w:rPr>
      </w:pPr>
      <w:r>
        <w:rPr>
          <w:lang w:val="en-GB" w:eastAsia="ja-JP"/>
        </w:rPr>
        <w:t>9.1</w:t>
      </w:r>
      <w:r>
        <w:rPr>
          <w:sz w:val="16"/>
          <w:szCs w:val="16"/>
          <w:lang w:val="en-GB" w:eastAsia="ja-JP"/>
        </w:rPr>
        <w:t xml:space="preserve">   </w:t>
      </w:r>
      <w:r>
        <w:rPr>
          <w:lang w:val="en-GB" w:eastAsia="ja-JP"/>
        </w:rPr>
        <w:t>Remissions for residential visits</w:t>
      </w:r>
    </w:p>
    <w:p w14:paraId="2A9BD8C6" w14:textId="77777777" w:rsidR="00B5636D" w:rsidRDefault="00B5636D" w:rsidP="00461C00">
      <w:pPr>
        <w:pStyle w:val="1bodycopy10pt"/>
        <w:rPr>
          <w:lang w:val="en-GB" w:eastAsia="ja-JP"/>
        </w:rPr>
      </w:pPr>
      <w:r>
        <w:rPr>
          <w:lang w:val="en-GB" w:eastAsia="ja-JP"/>
        </w:rPr>
        <w:t>Parents who can prove they are in receipt of any of the following benefits will be exempt from paying the cost of board and lodging for residential visits:</w:t>
      </w:r>
    </w:p>
    <w:p w14:paraId="131400CA" w14:textId="77777777" w:rsidR="00B5636D" w:rsidRDefault="00B5636D" w:rsidP="00461C00">
      <w:pPr>
        <w:pStyle w:val="4Bulletedcopyblue"/>
        <w:rPr>
          <w:lang w:val="en-GB" w:eastAsia="ja-JP"/>
        </w:rPr>
      </w:pPr>
      <w:r>
        <w:rPr>
          <w:lang w:val="en-GB" w:eastAsia="ja-JP"/>
        </w:rPr>
        <w:t>Income Support</w:t>
      </w:r>
    </w:p>
    <w:p w14:paraId="7E9F5949" w14:textId="77777777" w:rsidR="00B5636D" w:rsidRDefault="00B5636D" w:rsidP="00461C00">
      <w:pPr>
        <w:pStyle w:val="4Bulletedcopyblue"/>
        <w:rPr>
          <w:lang w:val="en-GB" w:eastAsia="ja-JP"/>
        </w:rPr>
      </w:pPr>
      <w:r>
        <w:rPr>
          <w:lang w:val="en-GB" w:eastAsia="ja-JP"/>
        </w:rPr>
        <w:t>Income-based Jobseeker’s Allowance</w:t>
      </w:r>
    </w:p>
    <w:p w14:paraId="52A9C1EE" w14:textId="77777777" w:rsidR="00B5636D" w:rsidRDefault="00B5636D" w:rsidP="00461C00">
      <w:pPr>
        <w:pStyle w:val="4Bulletedcopyblue"/>
        <w:rPr>
          <w:lang w:val="en-GB" w:eastAsia="ja-JP"/>
        </w:rPr>
      </w:pPr>
      <w:r>
        <w:rPr>
          <w:lang w:val="en-GB" w:eastAsia="ja-JP"/>
        </w:rPr>
        <w:t>Income-related Employment and Support Allowance</w:t>
      </w:r>
    </w:p>
    <w:p w14:paraId="59BF389B" w14:textId="77777777" w:rsidR="00B5636D" w:rsidRDefault="00B5636D" w:rsidP="00461C00">
      <w:pPr>
        <w:pStyle w:val="4Bulletedcopyblue"/>
        <w:rPr>
          <w:lang w:val="en-GB" w:eastAsia="ja-JP"/>
        </w:rPr>
      </w:pPr>
      <w:r>
        <w:rPr>
          <w:lang w:val="en-GB" w:eastAsia="ja-JP"/>
        </w:rPr>
        <w:t>Support under part VI of the Immigration and Asylum Act 1999</w:t>
      </w:r>
    </w:p>
    <w:p w14:paraId="591F4EBA" w14:textId="77777777" w:rsidR="00B5636D" w:rsidRDefault="00B5636D" w:rsidP="00461C00">
      <w:pPr>
        <w:pStyle w:val="4Bulletedcopyblue"/>
        <w:rPr>
          <w:lang w:val="en-GB" w:eastAsia="ja-JP"/>
        </w:rPr>
      </w:pPr>
      <w:r>
        <w:rPr>
          <w:lang w:val="en-GB" w:eastAsia="ja-JP"/>
        </w:rPr>
        <w:t>The guaranteed element of Pension Credit</w:t>
      </w:r>
    </w:p>
    <w:p w14:paraId="65BF7653" w14:textId="77777777" w:rsidR="00B5636D" w:rsidRDefault="00B5636D" w:rsidP="00461C00">
      <w:pPr>
        <w:pStyle w:val="4Bulletedcopyblue"/>
        <w:rPr>
          <w:lang w:val="en-GB" w:eastAsia="ja-JP"/>
        </w:rPr>
      </w:pPr>
      <w:r>
        <w:rPr>
          <w:lang w:val="en-GB" w:eastAsia="ja-JP"/>
        </w:rPr>
        <w:t xml:space="preserve">Child Tax Credit (provided that Working Tax Credit is not also </w:t>
      </w:r>
      <w:proofErr w:type="gramStart"/>
      <w:r>
        <w:rPr>
          <w:lang w:val="en-GB" w:eastAsia="ja-JP"/>
        </w:rPr>
        <w:t>received</w:t>
      </w:r>
      <w:proofErr w:type="gramEnd"/>
      <w:r>
        <w:rPr>
          <w:lang w:val="en-GB" w:eastAsia="ja-JP"/>
        </w:rPr>
        <w:t xml:space="preserve"> and the family’s annual gross income does not exceed £16,190)</w:t>
      </w:r>
    </w:p>
    <w:p w14:paraId="36855BC6" w14:textId="77777777" w:rsidR="00B5636D" w:rsidRDefault="00B5636D" w:rsidP="00461C00">
      <w:pPr>
        <w:pStyle w:val="4Bulletedcopyblue"/>
        <w:rPr>
          <w:lang w:val="en-GB" w:eastAsia="ja-JP"/>
        </w:rPr>
      </w:pPr>
      <w:r>
        <w:rPr>
          <w:lang w:val="en-GB" w:eastAsia="ja-JP"/>
        </w:rPr>
        <w:t>Working Tax Credit run-on (this is paid for 4 weeks after an individual stops qualifying for Working Tax Credit)</w:t>
      </w:r>
    </w:p>
    <w:p w14:paraId="28BD71A1" w14:textId="77777777" w:rsidR="00B5636D" w:rsidRDefault="00B5636D" w:rsidP="00461C00">
      <w:pPr>
        <w:pStyle w:val="4Bulletedcopyblue"/>
        <w:rPr>
          <w:lang w:val="en-GB" w:eastAsia="ja-JP"/>
        </w:rPr>
      </w:pPr>
      <w:r>
        <w:rPr>
          <w:lang w:val="en-GB" w:eastAsia="ja-JP"/>
        </w:rPr>
        <w:t>Universal Credit (if the application was made on or after 1 April 2018, the family’s income must be less than £7,400 per year – after tax and not including any benefits)</w:t>
      </w:r>
    </w:p>
    <w:p w14:paraId="23DEEFEB" w14:textId="77777777" w:rsidR="00B5636D" w:rsidRPr="00D94B53" w:rsidRDefault="00D94B53" w:rsidP="004A53C4">
      <w:pPr>
        <w:pStyle w:val="1bodycopy10pt"/>
        <w:shd w:val="clear" w:color="auto" w:fill="FFFFFF"/>
        <w:rPr>
          <w:shd w:val="clear" w:color="auto" w:fill="FFFF00"/>
          <w:lang w:val="en-GB" w:eastAsia="ja-JP"/>
        </w:rPr>
      </w:pPr>
      <w:r w:rsidRPr="004A53C4">
        <w:rPr>
          <w:shd w:val="clear" w:color="auto" w:fill="FFFFFF"/>
          <w:lang w:val="en-GB" w:eastAsia="ja-JP"/>
        </w:rPr>
        <w:t xml:space="preserve">Other circumstances may qualify for a remission.  This will be assessed on a </w:t>
      </w:r>
      <w:proofErr w:type="gramStart"/>
      <w:r w:rsidRPr="004A53C4">
        <w:rPr>
          <w:shd w:val="clear" w:color="auto" w:fill="FFFFFF"/>
          <w:lang w:val="en-GB" w:eastAsia="ja-JP"/>
        </w:rPr>
        <w:t>case by case</w:t>
      </w:r>
      <w:proofErr w:type="gramEnd"/>
      <w:r w:rsidRPr="004A53C4">
        <w:rPr>
          <w:shd w:val="clear" w:color="auto" w:fill="FFFFFF"/>
          <w:lang w:val="en-GB" w:eastAsia="ja-JP"/>
        </w:rPr>
        <w:t xml:space="preserve"> basis.</w:t>
      </w:r>
    </w:p>
    <w:p w14:paraId="44E871BC" w14:textId="77777777" w:rsidR="008E4CFD" w:rsidRDefault="008E4CFD" w:rsidP="00461C00">
      <w:pPr>
        <w:pStyle w:val="1bodycopy10pt"/>
        <w:rPr>
          <w:lang w:val="en-GB" w:eastAsia="ja-JP"/>
        </w:rPr>
      </w:pPr>
    </w:p>
    <w:p w14:paraId="220A0D4F" w14:textId="77777777" w:rsidR="00B5636D" w:rsidRDefault="00B5636D" w:rsidP="00B5636D">
      <w:pPr>
        <w:pStyle w:val="Heading1"/>
        <w:rPr>
          <w:szCs w:val="28"/>
          <w:lang w:eastAsia="ja-JP"/>
        </w:rPr>
      </w:pPr>
      <w:bookmarkStart w:id="34" w:name="_Toc9000354"/>
      <w:bookmarkStart w:id="35" w:name="_Toc12972329"/>
      <w:bookmarkStart w:id="36" w:name="_Toc22549379"/>
      <w:r>
        <w:rPr>
          <w:rFonts w:eastAsia="Arial"/>
          <w:szCs w:val="28"/>
          <w:lang w:eastAsia="ja-JP"/>
        </w:rPr>
        <w:t>10. Monitoring arrangements</w:t>
      </w:r>
      <w:bookmarkEnd w:id="34"/>
      <w:bookmarkEnd w:id="35"/>
      <w:bookmarkEnd w:id="36"/>
    </w:p>
    <w:p w14:paraId="0863421B" w14:textId="77777777" w:rsidR="00B5636D" w:rsidRDefault="00D94B53" w:rsidP="00461C00">
      <w:pPr>
        <w:pStyle w:val="1bodycopy10pt"/>
        <w:rPr>
          <w:lang w:val="en-GB" w:eastAsia="ja-JP"/>
        </w:rPr>
      </w:pPr>
      <w:r>
        <w:rPr>
          <w:lang w:val="en-GB" w:eastAsia="ja-JP"/>
        </w:rPr>
        <w:t xml:space="preserve">The Head Teacher </w:t>
      </w:r>
      <w:r w:rsidR="00B5636D">
        <w:rPr>
          <w:lang w:val="en-GB" w:eastAsia="ja-JP"/>
        </w:rPr>
        <w:t xml:space="preserve">monitors charges and </w:t>
      </w:r>
      <w:proofErr w:type="gramStart"/>
      <w:r w:rsidR="00B5636D">
        <w:rPr>
          <w:lang w:val="en-GB" w:eastAsia="ja-JP"/>
        </w:rPr>
        <w:t>remissions, and</w:t>
      </w:r>
      <w:proofErr w:type="gramEnd"/>
      <w:r w:rsidR="00B5636D">
        <w:rPr>
          <w:lang w:val="en-GB" w:eastAsia="ja-JP"/>
        </w:rPr>
        <w:t xml:space="preserve"> ensures these comply with this policy. </w:t>
      </w:r>
    </w:p>
    <w:p w14:paraId="2DDFE386" w14:textId="2CBE24BF" w:rsidR="00B5636D" w:rsidRPr="00D94B53" w:rsidRDefault="00B5636D" w:rsidP="00461C00">
      <w:pPr>
        <w:pStyle w:val="1bodycopy10pt"/>
        <w:rPr>
          <w:shd w:val="clear" w:color="auto" w:fill="FFFF00"/>
          <w:lang w:val="en-GB" w:eastAsia="ja-JP"/>
        </w:rPr>
      </w:pPr>
      <w:r>
        <w:rPr>
          <w:lang w:val="en-GB" w:eastAsia="ja-JP"/>
        </w:rPr>
        <w:t xml:space="preserve">This policy will be reviewed </w:t>
      </w:r>
      <w:r w:rsidRPr="004A53C4">
        <w:rPr>
          <w:shd w:val="clear" w:color="auto" w:fill="FFFFFF"/>
          <w:lang w:val="en-GB" w:eastAsia="ja-JP"/>
        </w:rPr>
        <w:t>by</w:t>
      </w:r>
      <w:r w:rsidR="00D94B53" w:rsidRPr="004A53C4">
        <w:rPr>
          <w:shd w:val="clear" w:color="auto" w:fill="FFFFFF"/>
          <w:lang w:val="en-GB" w:eastAsia="ja-JP"/>
        </w:rPr>
        <w:t xml:space="preserve"> the Head Teacher </w:t>
      </w:r>
      <w:r w:rsidR="007C49F7">
        <w:rPr>
          <w:shd w:val="clear" w:color="auto" w:fill="FFFFFF"/>
          <w:lang w:val="en-GB" w:eastAsia="ja-JP"/>
        </w:rPr>
        <w:t>every two years</w:t>
      </w:r>
      <w:r w:rsidR="00D94B53" w:rsidRPr="004A53C4">
        <w:rPr>
          <w:shd w:val="clear" w:color="auto" w:fill="FFFFFF"/>
          <w:lang w:val="en-GB" w:eastAsia="ja-JP"/>
        </w:rPr>
        <w:t>.</w:t>
      </w:r>
    </w:p>
    <w:p w14:paraId="144A5D23" w14:textId="060339FD" w:rsidR="0072620F" w:rsidRPr="009122BB" w:rsidRDefault="00B5636D" w:rsidP="00DC4C0F">
      <w:pPr>
        <w:pStyle w:val="1bodycopy10pt"/>
        <w:rPr>
          <w:rFonts w:cs="Arial"/>
          <w:noProof/>
          <w:szCs w:val="20"/>
        </w:rPr>
      </w:pPr>
      <w:r>
        <w:rPr>
          <w:lang w:val="en-GB" w:eastAsia="ja-JP"/>
        </w:rPr>
        <w:t xml:space="preserve">At every review, the policy will be </w:t>
      </w:r>
      <w:r w:rsidR="00D94B53">
        <w:rPr>
          <w:lang w:val="en-GB" w:eastAsia="ja-JP"/>
        </w:rPr>
        <w:t>ratified</w:t>
      </w:r>
      <w:r>
        <w:rPr>
          <w:lang w:val="en-GB" w:eastAsia="ja-JP"/>
        </w:rPr>
        <w:t xml:space="preserve"> by the </w:t>
      </w:r>
      <w:r w:rsidR="002C6A20">
        <w:rPr>
          <w:shd w:val="clear" w:color="auto" w:fill="FFFFFF"/>
          <w:lang w:val="en-GB" w:eastAsia="ja-JP"/>
        </w:rPr>
        <w:t>Governing Body or delegated to the Finance and Premises Committee.</w:t>
      </w:r>
    </w:p>
    <w:sectPr w:rsidR="0072620F" w:rsidRPr="009122BB" w:rsidSect="00510ED3">
      <w:headerReference w:type="even" r:id="rId15"/>
      <w:headerReference w:type="default" r:id="rId16"/>
      <w:footerReference w:type="default" r:id="rId17"/>
      <w:headerReference w:type="first" r:id="rId18"/>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0AD66" w14:textId="77777777" w:rsidR="00D111FD" w:rsidRDefault="00D111FD" w:rsidP="00626EDA">
      <w:r>
        <w:separator/>
      </w:r>
    </w:p>
  </w:endnote>
  <w:endnote w:type="continuationSeparator" w:id="0">
    <w:p w14:paraId="61829076" w14:textId="77777777" w:rsidR="00D111FD" w:rsidRDefault="00D111F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49687"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803B4">
      <w:rPr>
        <w:noProof/>
        <w:color w:val="auto"/>
      </w:rPr>
      <w:t>2</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226A1" w14:textId="77777777" w:rsidR="00D111FD" w:rsidRDefault="00D111FD" w:rsidP="00626EDA">
      <w:r>
        <w:separator/>
      </w:r>
    </w:p>
  </w:footnote>
  <w:footnote w:type="continuationSeparator" w:id="0">
    <w:p w14:paraId="17AD93B2" w14:textId="77777777" w:rsidR="00D111FD" w:rsidRDefault="00D111F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66CA" w14:textId="77777777" w:rsidR="00FE3F15" w:rsidRDefault="002A17A6">
    <w:r>
      <w:rPr>
        <w:noProof/>
      </w:rPr>
      <w:drawing>
        <wp:anchor distT="0" distB="0" distL="114300" distR="114300" simplePos="0" relativeHeight="251657216" behindDoc="1" locked="0" layoutInCell="1" allowOverlap="1" wp14:anchorId="0CA042A0"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C179ED">
      <w:rPr>
        <w:noProof/>
      </w:rPr>
      <w:pict w14:anchorId="3448B5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F29E8" w14:textId="77777777" w:rsidR="00FE3F15" w:rsidRDefault="00FE3F15"/>
  <w:p w14:paraId="3B7B4B86" w14:textId="77777777" w:rsidR="00FE3F15" w:rsidRDefault="00FE3F15"/>
  <w:p w14:paraId="3A0FF5F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610EB" w14:textId="77777777" w:rsidR="00FE3F15" w:rsidRDefault="00FE3F15"/>
  <w:p w14:paraId="637805D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4pt;height:332.4pt" o:bullet="t">
        <v:imagedata r:id="rId3" o:title="art1EF6"/>
      </v:shape>
    </w:pict>
  </w:numPicBullet>
  <w:numPicBullet w:numPicBulletId="3">
    <w:pict>
      <v:shape id="_x0000_i1029" type="#_x0000_t75" style="width:209.4pt;height:332.4pt" o:bullet="t">
        <v:imagedata r:id="rId4" o:title="TK_LOGO_POINTER_RGB_bullet_blue"/>
      </v:shape>
    </w:pict>
  </w:numPicBullet>
  <w:numPicBullet w:numPicBulletId="4">
    <w:pict>
      <v:shape id="_x0000_i1030" type="#_x0000_t75" style="width:6.6pt;height:10.8pt"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Jc w:val="left"/>
      <w:pPr>
        <w:ind w:left="720" w:hanging="360"/>
      </w:pPr>
      <w:rPr>
        <w:rFonts w:ascii="Symbol" w:hAnsi="Symbol"/>
        <w:b w:val="0"/>
        <w:bCs w:val="0"/>
        <w:sz w:val="25"/>
      </w:rPr>
    </w:lvl>
    <w:lvl w:ilvl="1" w:tplc="FFFFFFFF">
      <w:start w:val="1"/>
      <w:numFmt w:val="bullet"/>
      <w:lvlText w:val=""/>
      <w:lvlJc w:val="left"/>
      <w:pPr>
        <w:ind w:left="1440" w:hanging="360"/>
      </w:pPr>
      <w:rPr>
        <w:rFonts w:ascii="Symbol" w:hAnsi="Symbol"/>
        <w:b w:val="0"/>
        <w:bCs w:val="0"/>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6"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35645272">
    <w:abstractNumId w:val="20"/>
  </w:num>
  <w:num w:numId="2" w16cid:durableId="1186015869">
    <w:abstractNumId w:val="16"/>
  </w:num>
  <w:num w:numId="3" w16cid:durableId="785268225">
    <w:abstractNumId w:val="19"/>
  </w:num>
  <w:num w:numId="4" w16cid:durableId="1944192945">
    <w:abstractNumId w:val="21"/>
  </w:num>
  <w:num w:numId="5" w16cid:durableId="929776839">
    <w:abstractNumId w:val="14"/>
  </w:num>
  <w:num w:numId="6" w16cid:durableId="1469936579">
    <w:abstractNumId w:val="18"/>
  </w:num>
  <w:num w:numId="7" w16cid:durableId="1673797474">
    <w:abstractNumId w:val="15"/>
  </w:num>
  <w:num w:numId="8" w16cid:durableId="949238235">
    <w:abstractNumId w:val="17"/>
  </w:num>
  <w:num w:numId="9" w16cid:durableId="1463965239">
    <w:abstractNumId w:val="22"/>
  </w:num>
  <w:num w:numId="10" w16cid:durableId="843475171">
    <w:abstractNumId w:val="19"/>
  </w:num>
  <w:num w:numId="11" w16cid:durableId="341208289">
    <w:abstractNumId w:val="16"/>
  </w:num>
  <w:num w:numId="12" w16cid:durableId="1375273055">
    <w:abstractNumId w:val="22"/>
  </w:num>
  <w:num w:numId="13" w16cid:durableId="1662659021">
    <w:abstractNumId w:val="20"/>
  </w:num>
  <w:num w:numId="14" w16cid:durableId="1195658239">
    <w:abstractNumId w:val="21"/>
  </w:num>
  <w:num w:numId="15" w16cid:durableId="721516521">
    <w:abstractNumId w:val="15"/>
  </w:num>
  <w:num w:numId="16" w16cid:durableId="2147383950">
    <w:abstractNumId w:val="17"/>
  </w:num>
  <w:num w:numId="17" w16cid:durableId="1828863839">
    <w:abstractNumId w:val="21"/>
  </w:num>
  <w:num w:numId="18" w16cid:durableId="1921064175">
    <w:abstractNumId w:val="0"/>
  </w:num>
  <w:num w:numId="19" w16cid:durableId="1120415865">
    <w:abstractNumId w:val="1"/>
  </w:num>
  <w:num w:numId="20" w16cid:durableId="1215964175">
    <w:abstractNumId w:val="2"/>
  </w:num>
  <w:num w:numId="21" w16cid:durableId="384066980">
    <w:abstractNumId w:val="3"/>
  </w:num>
  <w:num w:numId="22" w16cid:durableId="2120640141">
    <w:abstractNumId w:val="4"/>
  </w:num>
  <w:num w:numId="23" w16cid:durableId="49891191">
    <w:abstractNumId w:val="5"/>
  </w:num>
  <w:num w:numId="24" w16cid:durableId="1807384382">
    <w:abstractNumId w:val="6"/>
  </w:num>
  <w:num w:numId="25" w16cid:durableId="1409112173">
    <w:abstractNumId w:val="7"/>
  </w:num>
  <w:num w:numId="26" w16cid:durableId="282005244">
    <w:abstractNumId w:val="8"/>
  </w:num>
  <w:num w:numId="27" w16cid:durableId="386073434">
    <w:abstractNumId w:val="9"/>
  </w:num>
  <w:num w:numId="28" w16cid:durableId="1292519005">
    <w:abstractNumId w:val="10"/>
  </w:num>
  <w:num w:numId="29" w16cid:durableId="757597101">
    <w:abstractNumId w:val="11"/>
  </w:num>
  <w:num w:numId="30" w16cid:durableId="992954941">
    <w:abstractNumId w:val="12"/>
  </w:num>
  <w:num w:numId="31" w16cid:durableId="1146706941">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381"/>
    <w:rsid w:val="00015B1A"/>
    <w:rsid w:val="0002254B"/>
    <w:rsid w:val="00026691"/>
    <w:rsid w:val="00030DAA"/>
    <w:rsid w:val="0007660A"/>
    <w:rsid w:val="00082050"/>
    <w:rsid w:val="000A569F"/>
    <w:rsid w:val="000B75A7"/>
    <w:rsid w:val="000B77E5"/>
    <w:rsid w:val="000D6968"/>
    <w:rsid w:val="000E5AD5"/>
    <w:rsid w:val="000F5932"/>
    <w:rsid w:val="00101692"/>
    <w:rsid w:val="00114831"/>
    <w:rsid w:val="001201E4"/>
    <w:rsid w:val="001235FA"/>
    <w:rsid w:val="001357C9"/>
    <w:rsid w:val="00147C38"/>
    <w:rsid w:val="0017045F"/>
    <w:rsid w:val="001751D8"/>
    <w:rsid w:val="001978C4"/>
    <w:rsid w:val="001A7A4E"/>
    <w:rsid w:val="001B2301"/>
    <w:rsid w:val="001B59DE"/>
    <w:rsid w:val="001E1F1F"/>
    <w:rsid w:val="001E2E7D"/>
    <w:rsid w:val="001E3CA3"/>
    <w:rsid w:val="002140AA"/>
    <w:rsid w:val="00235450"/>
    <w:rsid w:val="00261F5C"/>
    <w:rsid w:val="00275D5E"/>
    <w:rsid w:val="0028153E"/>
    <w:rsid w:val="002844A9"/>
    <w:rsid w:val="00285691"/>
    <w:rsid w:val="0029733B"/>
    <w:rsid w:val="002A17A6"/>
    <w:rsid w:val="002A33D7"/>
    <w:rsid w:val="002C6A20"/>
    <w:rsid w:val="002E16E7"/>
    <w:rsid w:val="002E5D89"/>
    <w:rsid w:val="002F4E11"/>
    <w:rsid w:val="0030135B"/>
    <w:rsid w:val="003365A2"/>
    <w:rsid w:val="00375061"/>
    <w:rsid w:val="003B2EB4"/>
    <w:rsid w:val="003C1D02"/>
    <w:rsid w:val="003F2BD9"/>
    <w:rsid w:val="003F2FE3"/>
    <w:rsid w:val="003F6230"/>
    <w:rsid w:val="0046077F"/>
    <w:rsid w:val="00461C00"/>
    <w:rsid w:val="00465755"/>
    <w:rsid w:val="004750A7"/>
    <w:rsid w:val="00485F36"/>
    <w:rsid w:val="00492175"/>
    <w:rsid w:val="004944EE"/>
    <w:rsid w:val="0049583F"/>
    <w:rsid w:val="004A53C4"/>
    <w:rsid w:val="004B05BB"/>
    <w:rsid w:val="004B3C9A"/>
    <w:rsid w:val="004B61DB"/>
    <w:rsid w:val="004C1323"/>
    <w:rsid w:val="004C785D"/>
    <w:rsid w:val="004E2683"/>
    <w:rsid w:val="004F463D"/>
    <w:rsid w:val="005018A7"/>
    <w:rsid w:val="00501CD2"/>
    <w:rsid w:val="00510ED3"/>
    <w:rsid w:val="00512916"/>
    <w:rsid w:val="005209B1"/>
    <w:rsid w:val="00531C8C"/>
    <w:rsid w:val="00543D26"/>
    <w:rsid w:val="00561B92"/>
    <w:rsid w:val="00563D60"/>
    <w:rsid w:val="00564CD3"/>
    <w:rsid w:val="00573834"/>
    <w:rsid w:val="00584A10"/>
    <w:rsid w:val="00590890"/>
    <w:rsid w:val="00597ED1"/>
    <w:rsid w:val="005A2B22"/>
    <w:rsid w:val="005B1D35"/>
    <w:rsid w:val="005B4650"/>
    <w:rsid w:val="005B7ADF"/>
    <w:rsid w:val="005D4BB9"/>
    <w:rsid w:val="005F5D2A"/>
    <w:rsid w:val="00613C73"/>
    <w:rsid w:val="0062626B"/>
    <w:rsid w:val="00626EDA"/>
    <w:rsid w:val="00657F59"/>
    <w:rsid w:val="00680CD2"/>
    <w:rsid w:val="006858CB"/>
    <w:rsid w:val="006D0357"/>
    <w:rsid w:val="006D1526"/>
    <w:rsid w:val="006D4A0D"/>
    <w:rsid w:val="006D63D0"/>
    <w:rsid w:val="006F569D"/>
    <w:rsid w:val="006F7E8A"/>
    <w:rsid w:val="007070A1"/>
    <w:rsid w:val="0072060B"/>
    <w:rsid w:val="0072620F"/>
    <w:rsid w:val="00734FD1"/>
    <w:rsid w:val="00735B7D"/>
    <w:rsid w:val="00740AC8"/>
    <w:rsid w:val="00776D3F"/>
    <w:rsid w:val="00785BEE"/>
    <w:rsid w:val="00786F3B"/>
    <w:rsid w:val="00787487"/>
    <w:rsid w:val="007A03B3"/>
    <w:rsid w:val="007A7663"/>
    <w:rsid w:val="007C49F7"/>
    <w:rsid w:val="007C5AC9"/>
    <w:rsid w:val="007C6029"/>
    <w:rsid w:val="007D268D"/>
    <w:rsid w:val="007E217D"/>
    <w:rsid w:val="007E2FC7"/>
    <w:rsid w:val="007E6128"/>
    <w:rsid w:val="007F2F4C"/>
    <w:rsid w:val="007F788B"/>
    <w:rsid w:val="00805A94"/>
    <w:rsid w:val="0080784C"/>
    <w:rsid w:val="008116A6"/>
    <w:rsid w:val="00815725"/>
    <w:rsid w:val="00831BAB"/>
    <w:rsid w:val="008472C3"/>
    <w:rsid w:val="00871720"/>
    <w:rsid w:val="00874C73"/>
    <w:rsid w:val="00877394"/>
    <w:rsid w:val="00887DB6"/>
    <w:rsid w:val="008941E7"/>
    <w:rsid w:val="008C0894"/>
    <w:rsid w:val="008C1253"/>
    <w:rsid w:val="008E1B3A"/>
    <w:rsid w:val="008E4CFD"/>
    <w:rsid w:val="008F6BD3"/>
    <w:rsid w:val="008F744A"/>
    <w:rsid w:val="009122BB"/>
    <w:rsid w:val="0099114F"/>
    <w:rsid w:val="009A267F"/>
    <w:rsid w:val="009A448F"/>
    <w:rsid w:val="009B1F2D"/>
    <w:rsid w:val="009D1474"/>
    <w:rsid w:val="009E331F"/>
    <w:rsid w:val="009F66A8"/>
    <w:rsid w:val="00A14520"/>
    <w:rsid w:val="00A466EE"/>
    <w:rsid w:val="00A4715E"/>
    <w:rsid w:val="00A5565F"/>
    <w:rsid w:val="00A62B49"/>
    <w:rsid w:val="00A91D2D"/>
    <w:rsid w:val="00A92DD5"/>
    <w:rsid w:val="00AA6E73"/>
    <w:rsid w:val="00AC19EA"/>
    <w:rsid w:val="00AD3666"/>
    <w:rsid w:val="00AD70CD"/>
    <w:rsid w:val="00B01D8A"/>
    <w:rsid w:val="00B16114"/>
    <w:rsid w:val="00B30AB2"/>
    <w:rsid w:val="00B4263C"/>
    <w:rsid w:val="00B5559F"/>
    <w:rsid w:val="00B5636D"/>
    <w:rsid w:val="00B6679E"/>
    <w:rsid w:val="00B720A7"/>
    <w:rsid w:val="00B846C2"/>
    <w:rsid w:val="00B95F60"/>
    <w:rsid w:val="00BB1712"/>
    <w:rsid w:val="00BD2C7F"/>
    <w:rsid w:val="00BE076A"/>
    <w:rsid w:val="00BE3E54"/>
    <w:rsid w:val="00BE6B90"/>
    <w:rsid w:val="00C21381"/>
    <w:rsid w:val="00C24B4F"/>
    <w:rsid w:val="00C31397"/>
    <w:rsid w:val="00C424BB"/>
    <w:rsid w:val="00C4731F"/>
    <w:rsid w:val="00C51C6A"/>
    <w:rsid w:val="00C72D1A"/>
    <w:rsid w:val="00C803B4"/>
    <w:rsid w:val="00C8314B"/>
    <w:rsid w:val="00C90FC7"/>
    <w:rsid w:val="00C91F46"/>
    <w:rsid w:val="00CB6C00"/>
    <w:rsid w:val="00CC4367"/>
    <w:rsid w:val="00CC51B6"/>
    <w:rsid w:val="00CC563E"/>
    <w:rsid w:val="00CD23C4"/>
    <w:rsid w:val="00CD2BC6"/>
    <w:rsid w:val="00CD7C2E"/>
    <w:rsid w:val="00CE322C"/>
    <w:rsid w:val="00CF553F"/>
    <w:rsid w:val="00D111FD"/>
    <w:rsid w:val="00D11C7E"/>
    <w:rsid w:val="00D27381"/>
    <w:rsid w:val="00D508B4"/>
    <w:rsid w:val="00D86752"/>
    <w:rsid w:val="00D94B53"/>
    <w:rsid w:val="00D95FA0"/>
    <w:rsid w:val="00DA1CD5"/>
    <w:rsid w:val="00DA43DE"/>
    <w:rsid w:val="00DA5725"/>
    <w:rsid w:val="00DA710B"/>
    <w:rsid w:val="00DA7F11"/>
    <w:rsid w:val="00DC191B"/>
    <w:rsid w:val="00DC28D6"/>
    <w:rsid w:val="00DC4C0F"/>
    <w:rsid w:val="00DC5FAC"/>
    <w:rsid w:val="00DF66B4"/>
    <w:rsid w:val="00E00085"/>
    <w:rsid w:val="00E24FDF"/>
    <w:rsid w:val="00E3210F"/>
    <w:rsid w:val="00E36879"/>
    <w:rsid w:val="00E37C0D"/>
    <w:rsid w:val="00E617C6"/>
    <w:rsid w:val="00E647DF"/>
    <w:rsid w:val="00E763E4"/>
    <w:rsid w:val="00E7663B"/>
    <w:rsid w:val="00E82606"/>
    <w:rsid w:val="00E86964"/>
    <w:rsid w:val="00E9136B"/>
    <w:rsid w:val="00E9474C"/>
    <w:rsid w:val="00ED267F"/>
    <w:rsid w:val="00EE5F1F"/>
    <w:rsid w:val="00EF22F0"/>
    <w:rsid w:val="00EF631F"/>
    <w:rsid w:val="00F02A4E"/>
    <w:rsid w:val="00F139E0"/>
    <w:rsid w:val="00F21A2A"/>
    <w:rsid w:val="00F519DC"/>
    <w:rsid w:val="00F82220"/>
    <w:rsid w:val="00F84228"/>
    <w:rsid w:val="00F9129C"/>
    <w:rsid w:val="00F9563C"/>
    <w:rsid w:val="00F97695"/>
    <w:rsid w:val="00FA4EC5"/>
    <w:rsid w:val="00FB6A7F"/>
    <w:rsid w:val="00FC111C"/>
    <w:rsid w:val="00FD261F"/>
    <w:rsid w:val="00FE3F15"/>
    <w:rsid w:val="00FE4FB6"/>
    <w:rsid w:val="00FE6EB2"/>
    <w:rsid w:val="0D6CE9DE"/>
    <w:rsid w:val="6F27D4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F731E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ja-JP"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7">
    <w:name w:val="heading 7"/>
    <w:basedOn w:val="Normal"/>
    <w:next w:val="Normal"/>
    <w:link w:val="Heading7Char"/>
    <w:semiHidden/>
    <w:unhideWhenUsed/>
    <w:qFormat/>
    <w:rsid w:val="002140AA"/>
    <w:pPr>
      <w:spacing w:before="240" w:after="60"/>
      <w:outlineLvl w:val="6"/>
    </w:pPr>
    <w:rPr>
      <w:rFonts w:ascii="Calibri" w:eastAsia="Times New Roman" w:hAnsi="Calibri"/>
      <w:sz w:val="24"/>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A14520"/>
    <w:pPr>
      <w:spacing w:after="120"/>
    </w:pPr>
    <w:rPr>
      <w:rFonts w:eastAsia="MS Mincho" w:cs="Arial"/>
      <w:b/>
      <w:sz w:val="16"/>
      <w:szCs w:val="16"/>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customStyle="1" w:styleId="1bodycopy">
    <w:name w:val="1 body copy"/>
    <w:basedOn w:val="Normal"/>
    <w:link w:val="1bodycopyChar"/>
    <w:qFormat/>
    <w:rsid w:val="00461C00"/>
  </w:style>
  <w:style w:type="character" w:customStyle="1" w:styleId="1bodycopyChar">
    <w:name w:val="1 body copy Char"/>
    <w:link w:val="1bodycopy"/>
    <w:rsid w:val="00461C00"/>
    <w:rPr>
      <w:rFonts w:eastAsia="MS Mincho"/>
      <w:szCs w:val="24"/>
      <w:lang w:val="en-US" w:eastAsia="en-US"/>
    </w:rPr>
  </w:style>
  <w:style w:type="paragraph" w:styleId="Revision">
    <w:name w:val="Revision"/>
    <w:hidden/>
    <w:uiPriority w:val="99"/>
    <w:semiHidden/>
    <w:rsid w:val="00AD70CD"/>
    <w:rPr>
      <w:rFonts w:eastAsia="MS Mincho"/>
      <w:szCs w:val="24"/>
      <w:lang w:val="en-US" w:eastAsia="en-US"/>
    </w:rPr>
  </w:style>
  <w:style w:type="character" w:customStyle="1" w:styleId="Heading7Char">
    <w:name w:val="Heading 7 Char"/>
    <w:link w:val="Heading7"/>
    <w:semiHidden/>
    <w:rsid w:val="002140AA"/>
    <w:rPr>
      <w:rFonts w:ascii="Calibri" w:eastAsia="Times New Roman" w:hAnsi="Calibri"/>
      <w:sz w:val="24"/>
      <w:szCs w:val="24"/>
    </w:rPr>
  </w:style>
  <w:style w:type="paragraph" w:styleId="NormalWeb">
    <w:name w:val="Normal (Web)"/>
    <w:basedOn w:val="Normal"/>
    <w:uiPriority w:val="99"/>
    <w:semiHidden/>
    <w:unhideWhenUsed/>
    <w:rsid w:val="00ED267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922573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91404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charging-for-school-activities"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egislation.gov.uk/ukpga/1996/56/part/VI/chapter/II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SharedWithUsers xmlns="f2d71755-5942-418d-96bc-5e6b832e9187">
      <UserInfo>
        <DisplayName>Joanne Harris</DisplayName>
        <AccountId>56</AccountId>
        <AccountType/>
      </UserInfo>
    </SharedWithUsers>
    <Notes xmlns="22a8f83e-367a-48c5-886f-210b78d29e54"/>
    <lcf76f155ced4ddcb4097134ff3c332f xmlns="22a8f83e-367a-48c5-886f-210b78d29e54">
      <Terms xmlns="http://schemas.microsoft.com/office/infopath/2007/PartnerControls"/>
    </lcf76f155ced4ddcb4097134ff3c332f>
    <TaxCatchAll xmlns="f2d71755-5942-418d-96bc-5e6b832e918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85D8F55BB1FCC4BBA479C1DDBF7A35B" ma:contentTypeVersion="18" ma:contentTypeDescription="Create a new document." ma:contentTypeScope="" ma:versionID="2e6805ec0510535446998500894410dc">
  <xsd:schema xmlns:xsd="http://www.w3.org/2001/XMLSchema" xmlns:xs="http://www.w3.org/2001/XMLSchema" xmlns:p="http://schemas.microsoft.com/office/2006/metadata/properties" xmlns:ns2="22a8f83e-367a-48c5-886f-210b78d29e54" xmlns:ns3="f2d71755-5942-418d-96bc-5e6b832e9187" targetNamespace="http://schemas.microsoft.com/office/2006/metadata/properties" ma:root="true" ma:fieldsID="5dc484867c8b77ecdc70774a91cf150f" ns2:_="" ns3:_="">
    <xsd:import namespace="22a8f83e-367a-48c5-886f-210b78d29e54"/>
    <xsd:import namespace="f2d71755-5942-418d-96bc-5e6b832e918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Notes"/>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a8f83e-367a-48c5-886f-210b78d29e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0463bb-4919-40ea-8194-7e942f1357ac" ma:termSetId="09814cd3-568e-fe90-9814-8d621ff8fb84" ma:anchorId="fba54fb3-c3e1-fe81-a776-ca4b69148c4d" ma:open="true" ma:isKeyword="false">
      <xsd:complexType>
        <xsd:sequence>
          <xsd:element ref="pc:Terms" minOccurs="0" maxOccurs="1"/>
        </xsd:sequence>
      </xsd:complexType>
    </xsd:element>
    <xsd:element name="Notes" ma:index="23" ma:displayName="Note" ma:format="Dropdown" ma:internalName="Notes">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d71755-5942-418d-96bc-5e6b832e918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a2fd50b-5c52-423b-8aa3-990669514e33}" ma:internalName="TaxCatchAll" ma:showField="CatchAllData" ma:web="f2d71755-5942-418d-96bc-5e6b832e91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BD76AF-995C-497A-8FFD-A0C834EB1245}">
  <ds:schemaRefs>
    <ds:schemaRef ds:uri="http://schemas.microsoft.com/office/2006/metadata/longProperties"/>
  </ds:schemaRefs>
</ds:datastoreItem>
</file>

<file path=customXml/itemProps2.xml><?xml version="1.0" encoding="utf-8"?>
<ds:datastoreItem xmlns:ds="http://schemas.openxmlformats.org/officeDocument/2006/customXml" ds:itemID="{592778A7-4E23-4A29-B41E-ABC82CFBC692}">
  <ds:schemaRefs>
    <ds:schemaRef ds:uri="http://schemas.openxmlformats.org/officeDocument/2006/bibliography"/>
  </ds:schemaRefs>
</ds:datastoreItem>
</file>

<file path=customXml/itemProps3.xml><?xml version="1.0" encoding="utf-8"?>
<ds:datastoreItem xmlns:ds="http://schemas.openxmlformats.org/officeDocument/2006/customXml" ds:itemID="{60252E57-B268-4965-A98B-28355D1F9925}">
  <ds:schemaRefs>
    <ds:schemaRef ds:uri="http://schemas.microsoft.com/office/2006/metadata/properties"/>
    <ds:schemaRef ds:uri="http://schemas.microsoft.com/office/infopath/2007/PartnerControls"/>
    <ds:schemaRef ds:uri="f2d71755-5942-418d-96bc-5e6b832e9187"/>
    <ds:schemaRef ds:uri="22a8f83e-367a-48c5-886f-210b78d29e54"/>
  </ds:schemaRefs>
</ds:datastoreItem>
</file>

<file path=customXml/itemProps4.xml><?xml version="1.0" encoding="utf-8"?>
<ds:datastoreItem xmlns:ds="http://schemas.openxmlformats.org/officeDocument/2006/customXml" ds:itemID="{69A43E09-CF26-43B2-8EAD-DE217FEED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a8f83e-367a-48c5-886f-210b78d29e54"/>
    <ds:schemaRef ds:uri="f2d71755-5942-418d-96bc-5e6b832e91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7E090B6-AB6B-4CDB-8B4A-20C8B43DDF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2013</Words>
  <Characters>11476</Characters>
  <Application>Microsoft Office Word</Application>
  <DocSecurity>0</DocSecurity>
  <Lines>95</Lines>
  <Paragraphs>26</Paragraphs>
  <ScaleCrop>false</ScaleCrop>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2025-03-15T15:35:00Z</dcterms:created>
  <dcterms:modified xsi:type="dcterms:W3CDTF">2025-03-15T15:35:00Z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Joanne Harris</vt:lpwstr>
  </property>
  <property fmtid="{D5CDD505-2E9C-101B-9397-08002B2CF9AE}" pid="3" name="SharedWithUsers">
    <vt:lpwstr>56;#Joanne Harris</vt:lpwstr>
  </property>
  <property fmtid="{D5CDD505-2E9C-101B-9397-08002B2CF9AE}" pid="4" name="lcf76f155ced4ddcb4097134ff3c332f">
    <vt:lpwstr/>
  </property>
  <property fmtid="{D5CDD505-2E9C-101B-9397-08002B2CF9AE}" pid="5" name="TaxCatchAll">
    <vt:lpwstr/>
  </property>
  <property fmtid="{D5CDD505-2E9C-101B-9397-08002B2CF9AE}" pid="6" name="Notes">
    <vt:lpwstr/>
  </property>
  <property fmtid="{D5CDD505-2E9C-101B-9397-08002B2CF9AE}" pid="7" name="ContentTypeId">
    <vt:lpwstr>0x010100D85D8F55BB1FCC4BBA479C1DDBF7A35B</vt:lpwstr>
  </property>
  <property fmtid="{D5CDD505-2E9C-101B-9397-08002B2CF9AE}" pid="8" name="MediaServiceImageTags">
    <vt:lpwstr/>
  </property>
</Properties>
</file>